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58CF1ED" w14:textId="77777777" w:rsidR="008D1248" w:rsidRPr="004C760D" w:rsidRDefault="008D1248">
      <w:pPr>
        <w:tabs>
          <w:tab w:val="left" w:pos="1083"/>
          <w:tab w:val="right" w:leader="underscore" w:pos="5850"/>
          <w:tab w:val="left" w:pos="6117"/>
          <w:tab w:val="left" w:pos="7617"/>
          <w:tab w:val="right" w:leader="underscore" w:pos="9734"/>
        </w:tabs>
        <w:rPr>
          <w:rFonts w:asciiTheme="majorHAnsi" w:hAnsiTheme="majorHAnsi" w:cs="Calibri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2"/>
      </w:tblGrid>
      <w:tr w:rsidR="008D1248" w14:paraId="76C20607" w14:textId="77777777" w:rsidTr="008D1248">
        <w:tc>
          <w:tcPr>
            <w:tcW w:w="10112" w:type="dxa"/>
          </w:tcPr>
          <w:p w14:paraId="2B29CC4B" w14:textId="77777777" w:rsidR="008D1248" w:rsidRDefault="008D1248">
            <w:pPr>
              <w:tabs>
                <w:tab w:val="left" w:pos="1083"/>
                <w:tab w:val="right" w:leader="underscore" w:pos="5850"/>
                <w:tab w:val="left" w:pos="6117"/>
                <w:tab w:val="left" w:pos="7617"/>
                <w:tab w:val="right" w:leader="underscore" w:pos="9734"/>
              </w:tabs>
              <w:rPr>
                <w:rFonts w:asciiTheme="majorHAnsi" w:hAnsiTheme="majorHAnsi" w:cs="Calibri"/>
                <w:b/>
                <w:sz w:val="28"/>
                <w:szCs w:val="28"/>
              </w:rPr>
            </w:pPr>
            <w:r w:rsidRPr="004C760D">
              <w:rPr>
                <w:rFonts w:ascii="Calibri" w:hAnsi="Calibri" w:cs="Calibri"/>
                <w:b/>
                <w:sz w:val="28"/>
                <w:szCs w:val="28"/>
              </w:rPr>
              <w:t>NOM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de l’</w:t>
            </w:r>
            <w:proofErr w:type="spellStart"/>
            <w:r>
              <w:rPr>
                <w:rFonts w:ascii="Calibri" w:hAnsi="Calibri" w:cs="Calibri"/>
                <w:b/>
                <w:sz w:val="28"/>
                <w:szCs w:val="28"/>
              </w:rPr>
              <w:t>Étudiant.e</w:t>
            </w:r>
            <w:proofErr w:type="spellEnd"/>
            <w:r w:rsidRPr="004C760D">
              <w:rPr>
                <w:rFonts w:asciiTheme="minorHAnsi" w:hAnsiTheme="minorHAnsi" w:cs="Calibri"/>
                <w:b/>
                <w:sz w:val="28"/>
                <w:szCs w:val="28"/>
              </w:rPr>
              <w:t xml:space="preserve"> :</w:t>
            </w:r>
            <w:r w:rsidRPr="004C760D">
              <w:rPr>
                <w:rFonts w:asciiTheme="majorHAnsi" w:hAnsiTheme="majorHAnsi" w:cs="Calibri"/>
                <w:b/>
                <w:sz w:val="28"/>
                <w:szCs w:val="28"/>
              </w:rPr>
              <w:t xml:space="preserve">   </w:t>
            </w:r>
          </w:p>
          <w:p w14:paraId="7D8F1FC0" w14:textId="77777777" w:rsidR="008D1248" w:rsidRDefault="008D1248">
            <w:pPr>
              <w:tabs>
                <w:tab w:val="left" w:pos="1083"/>
                <w:tab w:val="right" w:leader="underscore" w:pos="5850"/>
                <w:tab w:val="left" w:pos="6117"/>
                <w:tab w:val="left" w:pos="7617"/>
                <w:tab w:val="right" w:leader="underscore" w:pos="9734"/>
              </w:tabs>
              <w:rPr>
                <w:rFonts w:asciiTheme="majorHAnsi" w:hAnsiTheme="majorHAnsi" w:cs="Calibri"/>
                <w:b/>
                <w:sz w:val="28"/>
                <w:szCs w:val="28"/>
              </w:rPr>
            </w:pPr>
          </w:p>
        </w:tc>
      </w:tr>
    </w:tbl>
    <w:p w14:paraId="6811D3E9" w14:textId="397F3640" w:rsidR="00407D18" w:rsidRPr="00BE60C4" w:rsidRDefault="004C760D" w:rsidP="00BE60C4">
      <w:pPr>
        <w:tabs>
          <w:tab w:val="left" w:pos="1083"/>
          <w:tab w:val="right" w:leader="underscore" w:pos="5850"/>
          <w:tab w:val="left" w:pos="6117"/>
          <w:tab w:val="left" w:pos="7617"/>
          <w:tab w:val="right" w:leader="underscore" w:pos="9734"/>
        </w:tabs>
        <w:rPr>
          <w:rFonts w:asciiTheme="majorHAnsi" w:hAnsiTheme="majorHAnsi" w:cs="Calibri"/>
          <w:sz w:val="24"/>
          <w:szCs w:val="24"/>
        </w:rPr>
      </w:pPr>
      <w:r w:rsidRPr="004C760D">
        <w:rPr>
          <w:rFonts w:asciiTheme="majorHAnsi" w:hAnsiTheme="majorHAnsi" w:cs="Calibri"/>
          <w:b/>
          <w:sz w:val="28"/>
          <w:szCs w:val="28"/>
        </w:rPr>
        <w:t xml:space="preserve">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2"/>
      </w:tblGrid>
      <w:tr w:rsidR="00A16549" w14:paraId="06A314C0" w14:textId="77777777" w:rsidTr="00A16549">
        <w:tc>
          <w:tcPr>
            <w:tcW w:w="9962" w:type="dxa"/>
          </w:tcPr>
          <w:p w14:paraId="6C7FDADA" w14:textId="77777777" w:rsidR="00143ADF" w:rsidRDefault="00143ADF" w:rsidP="00BE60C4">
            <w:pPr>
              <w:shd w:val="clear" w:color="auto" w:fill="F2F2F2" w:themeFill="background1" w:themeFillShade="F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Intervention familiale et communautaire</w:t>
            </w:r>
          </w:p>
          <w:p w14:paraId="297B7DA9" w14:textId="5B9806A9" w:rsidR="00A16549" w:rsidRPr="009A2AF0" w:rsidRDefault="00A16549" w:rsidP="00BE60C4">
            <w:pPr>
              <w:shd w:val="clear" w:color="auto" w:fill="F2F2F2" w:themeFill="background1" w:themeFillShade="F2"/>
              <w:jc w:val="center"/>
              <w:rPr>
                <w:sz w:val="28"/>
                <w:szCs w:val="28"/>
              </w:rPr>
            </w:pPr>
            <w:r w:rsidRPr="009A2AF0">
              <w:rPr>
                <w:sz w:val="28"/>
                <w:szCs w:val="28"/>
              </w:rPr>
              <w:t>351-</w:t>
            </w:r>
            <w:r w:rsidR="00BE60C4">
              <w:rPr>
                <w:sz w:val="28"/>
                <w:szCs w:val="28"/>
              </w:rPr>
              <w:t>521</w:t>
            </w:r>
            <w:r w:rsidRPr="009A2AF0">
              <w:rPr>
                <w:sz w:val="28"/>
                <w:szCs w:val="28"/>
              </w:rPr>
              <w:t>-ME</w:t>
            </w:r>
          </w:p>
          <w:p w14:paraId="01907A70" w14:textId="77777777" w:rsidR="00A16549" w:rsidRDefault="00A16549" w:rsidP="00BE60C4">
            <w:pPr>
              <w:shd w:val="clear" w:color="auto" w:fill="F2F2F2" w:themeFill="background1" w:themeFillShade="F2"/>
              <w:jc w:val="center"/>
              <w:rPr>
                <w:b/>
                <w:bCs/>
                <w:sz w:val="28"/>
                <w:szCs w:val="28"/>
              </w:rPr>
            </w:pPr>
            <w:r w:rsidRPr="009A2AF0">
              <w:rPr>
                <w:b/>
                <w:bCs/>
                <w:sz w:val="28"/>
                <w:szCs w:val="28"/>
              </w:rPr>
              <w:t>É</w:t>
            </w:r>
            <w:r>
              <w:rPr>
                <w:b/>
                <w:bCs/>
                <w:sz w:val="28"/>
                <w:szCs w:val="28"/>
              </w:rPr>
              <w:t>preuve finale</w:t>
            </w:r>
          </w:p>
          <w:p w14:paraId="1EB5DD73" w14:textId="77777777" w:rsidR="00A16549" w:rsidRDefault="00A16549" w:rsidP="00BE60C4">
            <w:pPr>
              <w:shd w:val="clear" w:color="auto" w:fill="F2F2F2" w:themeFill="background1" w:themeFillShade="F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55%</w:t>
            </w:r>
          </w:p>
          <w:p w14:paraId="04BD84D2" w14:textId="77777777" w:rsidR="00BE60C4" w:rsidRPr="00BE60C4" w:rsidRDefault="00BE60C4" w:rsidP="00BE60C4">
            <w:pPr>
              <w:pStyle w:val="Titre4"/>
              <w:shd w:val="clear" w:color="auto" w:fill="F2F2F2" w:themeFill="background1" w:themeFillShade="F2"/>
              <w:spacing w:before="0" w:after="0"/>
              <w:jc w:val="center"/>
              <w:rPr>
                <w:rFonts w:asciiTheme="majorHAnsi" w:hAnsiTheme="majorHAnsi"/>
                <w:b w:val="0"/>
                <w:bCs w:val="0"/>
              </w:rPr>
            </w:pPr>
            <w:r w:rsidRPr="00BE60C4">
              <w:rPr>
                <w:rFonts w:asciiTheme="majorHAnsi" w:hAnsiTheme="majorHAnsi"/>
                <w:b w:val="0"/>
                <w:bCs w:val="0"/>
              </w:rPr>
              <w:t>« Élaboration d'une intervention familiale selon</w:t>
            </w:r>
          </w:p>
          <w:p w14:paraId="759D272E" w14:textId="77777777" w:rsidR="00BE60C4" w:rsidRPr="00BE60C4" w:rsidRDefault="00BE60C4" w:rsidP="00BE60C4">
            <w:pPr>
              <w:pStyle w:val="Titre4"/>
              <w:shd w:val="clear" w:color="auto" w:fill="F2F2F2" w:themeFill="background1" w:themeFillShade="F2"/>
              <w:spacing w:before="0" w:after="0"/>
              <w:jc w:val="center"/>
              <w:rPr>
                <w:rFonts w:asciiTheme="majorHAnsi" w:hAnsiTheme="majorHAnsi"/>
                <w:b w:val="0"/>
                <w:bCs w:val="0"/>
              </w:rPr>
            </w:pPr>
            <w:proofErr w:type="gramStart"/>
            <w:r w:rsidRPr="00BE60C4">
              <w:rPr>
                <w:rFonts w:asciiTheme="majorHAnsi" w:hAnsiTheme="majorHAnsi"/>
                <w:b w:val="0"/>
                <w:bCs w:val="0"/>
              </w:rPr>
              <w:t>l'approche</w:t>
            </w:r>
            <w:proofErr w:type="gramEnd"/>
            <w:r w:rsidRPr="00BE60C4">
              <w:rPr>
                <w:rFonts w:asciiTheme="majorHAnsi" w:hAnsiTheme="majorHAnsi"/>
                <w:b w:val="0"/>
                <w:bCs w:val="0"/>
              </w:rPr>
              <w:t xml:space="preserve"> systémique et communautaire »</w:t>
            </w:r>
          </w:p>
          <w:p w14:paraId="28F50713" w14:textId="77777777" w:rsidR="00BE60C4" w:rsidRPr="004C760D" w:rsidRDefault="00BE60C4" w:rsidP="00BE60C4">
            <w:pPr>
              <w:shd w:val="clear" w:color="auto" w:fill="F2F2F2" w:themeFill="background1" w:themeFillShade="F2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  <w:p w14:paraId="14E473CA" w14:textId="77777777" w:rsidR="00BE60C4" w:rsidRPr="00BE60C4" w:rsidRDefault="00BE60C4" w:rsidP="00BE60C4">
            <w:pPr>
              <w:shd w:val="clear" w:color="auto" w:fill="F2F2F2" w:themeFill="background1" w:themeFillShade="F2"/>
              <w:jc w:val="center"/>
              <w:rPr>
                <w:rFonts w:asciiTheme="majorHAnsi" w:hAnsiTheme="majorHAnsi" w:cs="Calibri"/>
                <w:b/>
                <w:bCs/>
                <w:sz w:val="24"/>
                <w:szCs w:val="24"/>
              </w:rPr>
            </w:pPr>
            <w:r w:rsidRPr="00BE60C4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>Famille à l’analyse : « Le Mirage »</w:t>
            </w:r>
          </w:p>
          <w:p w14:paraId="25A00315" w14:textId="0F7B356E" w:rsidR="00A16549" w:rsidRPr="00A16549" w:rsidRDefault="00A16549" w:rsidP="00BE60C4">
            <w:pPr>
              <w:shd w:val="clear" w:color="auto" w:fill="F2F2F2" w:themeFill="background1" w:themeFillShade="F2"/>
              <w:jc w:val="center"/>
              <w:rPr>
                <w:b/>
                <w:bCs/>
                <w:sz w:val="28"/>
                <w:szCs w:val="28"/>
              </w:rPr>
            </w:pPr>
            <w:r w:rsidRPr="00CD5815">
              <w:rPr>
                <w:sz w:val="28"/>
                <w:szCs w:val="28"/>
              </w:rPr>
              <w:t xml:space="preserve"> </w:t>
            </w:r>
            <w:r w:rsidRPr="00CD581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0F99DDDF" w14:textId="77777777" w:rsidR="00A16549" w:rsidRDefault="00A16549" w:rsidP="00BE60C4">
      <w:pPr>
        <w:pStyle w:val="Corpsdetexte"/>
        <w:shd w:val="clear" w:color="auto" w:fill="F2F2F2" w:themeFill="background1" w:themeFillShade="F2"/>
      </w:pPr>
    </w:p>
    <w:p w14:paraId="2B68453A" w14:textId="77777777" w:rsidR="00407D18" w:rsidRDefault="00407D18" w:rsidP="00407D18">
      <w:pPr>
        <w:pStyle w:val="Corpsdetexte"/>
      </w:pPr>
    </w:p>
    <w:tbl>
      <w:tblPr>
        <w:tblW w:w="996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60"/>
      </w:tblGrid>
      <w:tr w:rsidR="00BD5FC2" w14:paraId="5D279BC4" w14:textId="77777777" w:rsidTr="001F7AE1">
        <w:trPr>
          <w:trHeight w:val="936"/>
        </w:trPr>
        <w:tc>
          <w:tcPr>
            <w:tcW w:w="99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BE5F1" w:themeFill="accent1" w:themeFillTint="33"/>
          </w:tcPr>
          <w:p w14:paraId="0830E98D" w14:textId="77777777" w:rsidR="00BD5FC2" w:rsidRPr="00D0733E" w:rsidRDefault="00BD5FC2" w:rsidP="00BD5FC2">
            <w:pPr>
              <w:pStyle w:val="Contenudetableau"/>
              <w:numPr>
                <w:ilvl w:val="0"/>
                <w:numId w:val="33"/>
              </w:numPr>
              <w:shd w:val="clear" w:color="auto" w:fill="DBE5F1" w:themeFill="accent1" w:themeFillTint="33"/>
              <w:spacing w:line="100" w:lineRule="atLeast"/>
              <w:ind w:right="5"/>
              <w:rPr>
                <w:b/>
                <w:sz w:val="28"/>
                <w:szCs w:val="28"/>
              </w:rPr>
            </w:pPr>
            <w:r w:rsidRPr="00872D93">
              <w:rPr>
                <w:bCs/>
                <w:sz w:val="24"/>
                <w:szCs w:val="24"/>
              </w:rPr>
              <w:t>Dessine la carte systémique de la famille à l’étude</w:t>
            </w:r>
            <w:r w:rsidRPr="00D0733E">
              <w:rPr>
                <w:b/>
                <w:sz w:val="28"/>
                <w:szCs w:val="28"/>
              </w:rPr>
              <w:t xml:space="preserve">. </w:t>
            </w:r>
          </w:p>
          <w:p w14:paraId="577C7880" w14:textId="77777777" w:rsidR="00BD5FC2" w:rsidRPr="00714EB5" w:rsidRDefault="00BD5FC2" w:rsidP="001F7AE1">
            <w:pPr>
              <w:pStyle w:val="Contenudetableau"/>
              <w:shd w:val="clear" w:color="auto" w:fill="DBE5F1" w:themeFill="accent1" w:themeFillTint="33"/>
              <w:spacing w:line="100" w:lineRule="atLeast"/>
              <w:ind w:left="650" w:right="5" w:hanging="630"/>
              <w:rPr>
                <w:color w:val="FF0000"/>
              </w:rPr>
            </w:pPr>
            <w:r w:rsidRPr="00EE182F">
              <w:rPr>
                <w:sz w:val="18"/>
                <w:szCs w:val="18"/>
              </w:rPr>
              <w:t xml:space="preserve">(2 pts pour la clarté et justesse des sous-systèmes, 1 pt pour la pertinence des composantes externes, 1 pt </w:t>
            </w:r>
            <w:proofErr w:type="gramStart"/>
            <w:r w:rsidRPr="00EE182F">
              <w:rPr>
                <w:sz w:val="18"/>
                <w:szCs w:val="18"/>
              </w:rPr>
              <w:t>légende</w:t>
            </w:r>
            <w:r>
              <w:t xml:space="preserve">)   </w:t>
            </w:r>
            <w:proofErr w:type="gramEnd"/>
            <w:r>
              <w:t xml:space="preserve">           </w:t>
            </w:r>
            <w:r w:rsidRPr="00714EB5">
              <w:t xml:space="preserve">  </w:t>
            </w:r>
            <w:r>
              <w:t xml:space="preserve">    </w:t>
            </w:r>
            <w:r w:rsidRPr="007166F6">
              <w:rPr>
                <w:b/>
                <w:sz w:val="28"/>
                <w:szCs w:val="28"/>
              </w:rPr>
              <w:t xml:space="preserve">/ </w:t>
            </w:r>
            <w:r>
              <w:rPr>
                <w:b/>
                <w:sz w:val="28"/>
                <w:szCs w:val="28"/>
              </w:rPr>
              <w:t>4</w:t>
            </w:r>
            <w:r w:rsidRPr="00714EB5">
              <w:t xml:space="preserve">         </w:t>
            </w:r>
            <w:r w:rsidRPr="00714EB5">
              <w:rPr>
                <w:b/>
                <w:sz w:val="24"/>
                <w:szCs w:val="24"/>
              </w:rPr>
              <w:t xml:space="preserve">                                                          </w:t>
            </w:r>
          </w:p>
        </w:tc>
      </w:tr>
    </w:tbl>
    <w:p w14:paraId="0B057463" w14:textId="77777777" w:rsidR="00D0733E" w:rsidRPr="004B031E" w:rsidRDefault="00D0733E" w:rsidP="00BD5FC2">
      <w:pPr>
        <w:rPr>
          <w:b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2"/>
      </w:tblGrid>
      <w:tr w:rsidR="00D0733E" w14:paraId="24F1F6E1" w14:textId="77777777" w:rsidTr="00095CD3">
        <w:tc>
          <w:tcPr>
            <w:tcW w:w="10070" w:type="dxa"/>
          </w:tcPr>
          <w:p w14:paraId="2CA3974D" w14:textId="77777777" w:rsidR="00D0733E" w:rsidRDefault="00D0733E" w:rsidP="00095CD3">
            <w:pPr>
              <w:rPr>
                <w:sz w:val="24"/>
                <w:szCs w:val="24"/>
              </w:rPr>
            </w:pPr>
          </w:p>
          <w:p w14:paraId="6764E6AA" w14:textId="77777777" w:rsidR="00E46BE7" w:rsidRDefault="00E46BE7" w:rsidP="00095CD3">
            <w:pPr>
              <w:rPr>
                <w:sz w:val="24"/>
                <w:szCs w:val="24"/>
              </w:rPr>
            </w:pPr>
          </w:p>
        </w:tc>
      </w:tr>
    </w:tbl>
    <w:p w14:paraId="7D8CDC41" w14:textId="39EE03AC" w:rsidR="00CC6C22" w:rsidRPr="004456C4" w:rsidRDefault="00CC6C22" w:rsidP="004456C4">
      <w:pPr>
        <w:pStyle w:val="Paragraphedeliste1"/>
        <w:tabs>
          <w:tab w:val="left" w:pos="5730"/>
          <w:tab w:val="left" w:pos="5940"/>
        </w:tabs>
        <w:ind w:left="0"/>
        <w:rPr>
          <w:rFonts w:ascii="Calibri" w:hAnsi="Calibri" w:cs="Calibri"/>
        </w:rPr>
      </w:pPr>
    </w:p>
    <w:tbl>
      <w:tblPr>
        <w:tblW w:w="10031" w:type="dxa"/>
        <w:tblInd w:w="-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031"/>
      </w:tblGrid>
      <w:tr w:rsidR="003C791B" w14:paraId="2521E227" w14:textId="77777777" w:rsidTr="00860E20">
        <w:trPr>
          <w:trHeight w:val="859"/>
        </w:trPr>
        <w:tc>
          <w:tcPr>
            <w:tcW w:w="100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BE5F1" w:themeFill="accent1" w:themeFillTint="33"/>
          </w:tcPr>
          <w:p w14:paraId="0528EF37" w14:textId="6E365AC4" w:rsidR="007166F6" w:rsidRPr="004C288E" w:rsidRDefault="002B1120" w:rsidP="004C288E">
            <w:pPr>
              <w:pStyle w:val="Paragraphedeliste1"/>
              <w:tabs>
                <w:tab w:val="right" w:leader="underscore" w:pos="9960"/>
              </w:tabs>
              <w:spacing w:line="36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2</w:t>
            </w:r>
            <w:r w:rsidR="008B3D05" w:rsidRPr="001C1CED">
              <w:rPr>
                <w:rFonts w:ascii="Calibri" w:hAnsi="Calibri"/>
                <w:b/>
                <w:bCs/>
                <w:sz w:val="24"/>
                <w:szCs w:val="24"/>
              </w:rPr>
              <w:t>.</w:t>
            </w:r>
            <w:r w:rsidR="008C5136" w:rsidRPr="001C1CED">
              <w:rPr>
                <w:rFonts w:ascii="Calibri" w:hAnsi="Calibri"/>
                <w:sz w:val="24"/>
                <w:szCs w:val="24"/>
              </w:rPr>
              <w:t xml:space="preserve"> </w:t>
            </w:r>
            <w:r w:rsidR="00841BE2">
              <w:rPr>
                <w:rFonts w:ascii="Calibri" w:hAnsi="Calibri"/>
                <w:sz w:val="24"/>
                <w:szCs w:val="24"/>
              </w:rPr>
              <w:t xml:space="preserve"> </w:t>
            </w:r>
            <w:r w:rsidR="00522669">
              <w:rPr>
                <w:rFonts w:ascii="Calibri" w:hAnsi="Calibri"/>
                <w:sz w:val="24"/>
                <w:szCs w:val="24"/>
              </w:rPr>
              <w:t>Selon tes observations, comment décris-tu</w:t>
            </w:r>
            <w:r w:rsidR="004C288E">
              <w:rPr>
                <w:rFonts w:ascii="Calibri" w:hAnsi="Calibri"/>
                <w:sz w:val="24"/>
                <w:szCs w:val="24"/>
              </w:rPr>
              <w:t xml:space="preserve"> la </w:t>
            </w:r>
            <w:r w:rsidR="00522669" w:rsidRPr="004C288E">
              <w:rPr>
                <w:rFonts w:ascii="Calibri" w:hAnsi="Calibri" w:cs="Calibri"/>
                <w:bCs/>
                <w:sz w:val="24"/>
                <w:szCs w:val="24"/>
              </w:rPr>
              <w:t>Frontiè</w:t>
            </w:r>
            <w:r w:rsidR="00925262">
              <w:rPr>
                <w:rFonts w:ascii="Calibri" w:hAnsi="Calibri" w:cs="Calibri"/>
                <w:bCs/>
                <w:sz w:val="24"/>
                <w:szCs w:val="24"/>
              </w:rPr>
              <w:t>re de</w:t>
            </w:r>
            <w:r w:rsidR="00A27536">
              <w:rPr>
                <w:rFonts w:ascii="Calibri" w:hAnsi="Calibri" w:cs="Calibri"/>
                <w:bCs/>
                <w:sz w:val="24"/>
                <w:szCs w:val="24"/>
              </w:rPr>
              <w:t xml:space="preserve"> Patrick envers</w:t>
            </w:r>
            <w:r w:rsidR="00E63891">
              <w:rPr>
                <w:rFonts w:ascii="Calibri" w:hAnsi="Calibri" w:cs="Calibri"/>
                <w:bCs/>
                <w:sz w:val="24"/>
                <w:szCs w:val="24"/>
              </w:rPr>
              <w:t xml:space="preserve"> Isabelle</w:t>
            </w:r>
            <w:r w:rsidR="00522669" w:rsidRPr="004C288E">
              <w:rPr>
                <w:rFonts w:ascii="Calibri" w:hAnsi="Calibri" w:cs="Calibri"/>
                <w:bCs/>
                <w:sz w:val="24"/>
                <w:szCs w:val="24"/>
              </w:rPr>
              <w:t>?</w:t>
            </w:r>
          </w:p>
          <w:p w14:paraId="0E6DCB6E" w14:textId="09CFDEE0" w:rsidR="003C791B" w:rsidRPr="009C29CB" w:rsidRDefault="009C29CB" w:rsidP="00C04A16">
            <w:pPr>
              <w:pStyle w:val="Contenudetableau"/>
              <w:shd w:val="clear" w:color="auto" w:fill="DBE5F1" w:themeFill="accent1" w:themeFillTint="33"/>
              <w:spacing w:line="100" w:lineRule="atLeast"/>
              <w:ind w:right="-55"/>
              <w:rPr>
                <w:rFonts w:ascii="Calibri" w:hAnsi="Calibri"/>
                <w:b/>
                <w:sz w:val="30"/>
                <w:szCs w:val="30"/>
              </w:rPr>
            </w:pPr>
            <w:r w:rsidRPr="007166F6">
              <w:rPr>
                <w:rFonts w:ascii="Calibri" w:hAnsi="Calibri"/>
                <w:i/>
                <w:sz w:val="18"/>
                <w:szCs w:val="18"/>
              </w:rPr>
              <w:t>(</w:t>
            </w:r>
            <w:r w:rsidR="002B1120" w:rsidRPr="007166F6">
              <w:rPr>
                <w:rFonts w:ascii="Calibri" w:hAnsi="Calibri"/>
                <w:i/>
                <w:sz w:val="18"/>
                <w:szCs w:val="18"/>
              </w:rPr>
              <w:t xml:space="preserve">1 </w:t>
            </w:r>
            <w:r w:rsidR="002B1120" w:rsidRPr="00C04A16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>pt</w:t>
            </w:r>
            <w:r w:rsidR="007166F6" w:rsidRPr="00C04A16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 xml:space="preserve"> pour justesse de la </w:t>
            </w:r>
            <w:proofErr w:type="spellStart"/>
            <w:r w:rsidR="007166F6" w:rsidRPr="00C04A16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>frontièret</w:t>
            </w:r>
            <w:proofErr w:type="spellEnd"/>
            <w:r w:rsidR="004F5C1C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 xml:space="preserve"> 2pts</w:t>
            </w:r>
            <w:r w:rsidR="007166F6" w:rsidRPr="00C04A16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 xml:space="preserve"> pour la</w:t>
            </w:r>
            <w:r w:rsidR="002B1120" w:rsidRPr="00C04A16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 xml:space="preserve"> </w:t>
            </w:r>
            <w:r w:rsidR="006C36BE" w:rsidRPr="00C04A16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>pertinence de l’extrait e</w:t>
            </w:r>
            <w:r w:rsidR="002B1120" w:rsidRPr="00C04A16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 xml:space="preserve">t </w:t>
            </w:r>
            <w:r w:rsidR="00FD35B8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>3</w:t>
            </w:r>
            <w:r w:rsidR="002B1120" w:rsidRPr="00C04A16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 xml:space="preserve"> pts </w:t>
            </w:r>
            <w:r w:rsidR="006C36BE" w:rsidRPr="00C04A16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>explication</w:t>
            </w:r>
            <w:r w:rsidR="007166F6" w:rsidRPr="00C04A16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 xml:space="preserve">s; liens </w:t>
            </w:r>
            <w:proofErr w:type="gramStart"/>
            <w:r w:rsidR="007166F6" w:rsidRPr="00C04A16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>théoriques</w:t>
            </w:r>
            <w:r w:rsidR="006D3862" w:rsidRPr="00C04A16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 xml:space="preserve">)  </w:t>
            </w:r>
            <w:r w:rsidR="003C791B" w:rsidRPr="00C04A16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 xml:space="preserve"> </w:t>
            </w:r>
            <w:proofErr w:type="gramEnd"/>
            <w:r w:rsidR="003C791B" w:rsidRPr="00C04A16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 xml:space="preserve">       </w:t>
            </w:r>
            <w:r w:rsidR="007166F6" w:rsidRPr="00C04A16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 xml:space="preserve">                         </w:t>
            </w:r>
            <w:r w:rsidR="003C791B" w:rsidRPr="00C04A16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 xml:space="preserve">    </w:t>
            </w:r>
            <w:r w:rsidR="00E700C9" w:rsidRPr="00C04A16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 xml:space="preserve"> </w:t>
            </w:r>
            <w:r w:rsidR="00583095" w:rsidRPr="00C04A16">
              <w:rPr>
                <w:rFonts w:ascii="Calibri" w:hAnsi="Calibri"/>
                <w:i/>
                <w:sz w:val="18"/>
                <w:szCs w:val="18"/>
                <w:shd w:val="clear" w:color="auto" w:fill="DBE5F1" w:themeFill="accent1" w:themeFillTint="33"/>
              </w:rPr>
              <w:t xml:space="preserve">  </w:t>
            </w:r>
            <w:r w:rsidR="007166F6" w:rsidRPr="00C04A16">
              <w:rPr>
                <w:rFonts w:ascii="Calibri" w:hAnsi="Calibri"/>
                <w:b/>
                <w:sz w:val="28"/>
                <w:szCs w:val="28"/>
                <w:shd w:val="clear" w:color="auto" w:fill="DBE5F1" w:themeFill="accent1" w:themeFillTint="33"/>
              </w:rPr>
              <w:t xml:space="preserve">/ </w:t>
            </w:r>
            <w:r w:rsidR="00693729">
              <w:rPr>
                <w:rFonts w:ascii="Calibri" w:hAnsi="Calibri"/>
                <w:b/>
                <w:sz w:val="28"/>
                <w:szCs w:val="28"/>
                <w:shd w:val="clear" w:color="auto" w:fill="DBE5F1" w:themeFill="accent1" w:themeFillTint="33"/>
              </w:rPr>
              <w:t>6</w:t>
            </w:r>
            <w:r w:rsidR="00D120E4" w:rsidRPr="00C04A16">
              <w:rPr>
                <w:rFonts w:ascii="Calibri" w:hAnsi="Calibri"/>
                <w:i/>
                <w:sz w:val="28"/>
                <w:szCs w:val="28"/>
                <w:shd w:val="clear" w:color="auto" w:fill="DBE5F1" w:themeFill="accent1" w:themeFillTint="33"/>
              </w:rPr>
              <w:t xml:space="preserve"> </w:t>
            </w:r>
            <w:r w:rsidR="00E700C9" w:rsidRPr="00C04A16">
              <w:rPr>
                <w:rFonts w:ascii="Calibri" w:hAnsi="Calibri"/>
                <w:i/>
                <w:sz w:val="28"/>
                <w:szCs w:val="28"/>
                <w:shd w:val="clear" w:color="auto" w:fill="DBE5F1" w:themeFill="accent1" w:themeFillTint="33"/>
              </w:rPr>
              <w:t xml:space="preserve">  </w:t>
            </w:r>
            <w:r w:rsidR="00D120E4" w:rsidRPr="00C04A16">
              <w:rPr>
                <w:rFonts w:ascii="Calibri" w:hAnsi="Calibri"/>
                <w:i/>
                <w:sz w:val="28"/>
                <w:szCs w:val="28"/>
                <w:shd w:val="clear" w:color="auto" w:fill="DBE5F1" w:themeFill="accent1" w:themeFillTint="33"/>
              </w:rPr>
              <w:t xml:space="preserve"> </w:t>
            </w:r>
            <w:r w:rsidR="006F737F" w:rsidRPr="00C04A16">
              <w:rPr>
                <w:rFonts w:ascii="Calibri" w:hAnsi="Calibri"/>
                <w:i/>
                <w:sz w:val="28"/>
                <w:szCs w:val="28"/>
                <w:shd w:val="clear" w:color="auto" w:fill="DBE5F1" w:themeFill="accent1" w:themeFillTint="33"/>
              </w:rPr>
              <w:t xml:space="preserve">  </w:t>
            </w:r>
            <w:r w:rsidR="00BB5162" w:rsidRPr="00C04A16">
              <w:rPr>
                <w:rFonts w:ascii="Calibri" w:hAnsi="Calibri"/>
                <w:i/>
                <w:sz w:val="28"/>
                <w:szCs w:val="28"/>
                <w:shd w:val="clear" w:color="auto" w:fill="DBE5F1" w:themeFill="accent1" w:themeFillTint="33"/>
              </w:rPr>
              <w:t xml:space="preserve">  </w:t>
            </w:r>
            <w:r w:rsidR="006F737F" w:rsidRPr="00C04A16">
              <w:rPr>
                <w:rFonts w:ascii="Calibri" w:hAnsi="Calibri"/>
                <w:i/>
                <w:sz w:val="28"/>
                <w:szCs w:val="28"/>
                <w:shd w:val="clear" w:color="auto" w:fill="DBE5F1" w:themeFill="accent1" w:themeFillTint="33"/>
              </w:rPr>
              <w:t xml:space="preserve"> </w:t>
            </w:r>
            <w:r w:rsidR="006C36BE" w:rsidRPr="00C04A16">
              <w:rPr>
                <w:rFonts w:ascii="Calibri" w:hAnsi="Calibri"/>
                <w:i/>
                <w:sz w:val="28"/>
                <w:szCs w:val="28"/>
                <w:shd w:val="clear" w:color="auto" w:fill="DBE5F1" w:themeFill="accent1" w:themeFillTint="33"/>
              </w:rPr>
              <w:t xml:space="preserve">             </w:t>
            </w:r>
            <w:r w:rsidR="00873A2E" w:rsidRPr="00C04A16">
              <w:rPr>
                <w:rFonts w:ascii="Calibri" w:hAnsi="Calibri"/>
                <w:i/>
                <w:sz w:val="28"/>
                <w:szCs w:val="28"/>
                <w:shd w:val="clear" w:color="auto" w:fill="DBE5F1" w:themeFill="accent1" w:themeFillTint="33"/>
              </w:rPr>
              <w:t xml:space="preserve"> </w:t>
            </w:r>
            <w:r w:rsidR="006C36BE" w:rsidRPr="00C04A16">
              <w:rPr>
                <w:rFonts w:ascii="Calibri" w:hAnsi="Calibri"/>
                <w:i/>
                <w:sz w:val="28"/>
                <w:szCs w:val="28"/>
                <w:shd w:val="clear" w:color="auto" w:fill="DBE5F1" w:themeFill="accent1" w:themeFillTint="33"/>
              </w:rPr>
              <w:t xml:space="preserve"> </w:t>
            </w:r>
            <w:r w:rsidR="003C791B" w:rsidRPr="00C04A16">
              <w:rPr>
                <w:rFonts w:ascii="Calibri" w:hAnsi="Calibri"/>
                <w:i/>
                <w:sz w:val="28"/>
                <w:szCs w:val="28"/>
                <w:shd w:val="clear" w:color="auto" w:fill="DBE5F1" w:themeFill="accent1" w:themeFillTint="33"/>
              </w:rPr>
              <w:t xml:space="preserve"> </w:t>
            </w:r>
            <w:r w:rsidR="007166F6" w:rsidRPr="00C04A16">
              <w:rPr>
                <w:rFonts w:ascii="Calibri" w:hAnsi="Calibri"/>
                <w:i/>
                <w:sz w:val="28"/>
                <w:szCs w:val="28"/>
                <w:shd w:val="clear" w:color="auto" w:fill="DBE5F1" w:themeFill="accent1" w:themeFillTint="33"/>
              </w:rPr>
              <w:t xml:space="preserve">      </w:t>
            </w:r>
            <w:r w:rsidR="007166F6" w:rsidRPr="00C04A16">
              <w:rPr>
                <w:rFonts w:ascii="Calibri" w:hAnsi="Calibri"/>
                <w:b/>
                <w:sz w:val="28"/>
                <w:szCs w:val="28"/>
                <w:shd w:val="clear" w:color="auto" w:fill="DBE5F1" w:themeFill="accent1" w:themeFillTint="33"/>
              </w:rPr>
              <w:t xml:space="preserve">                                                </w:t>
            </w:r>
          </w:p>
        </w:tc>
      </w:tr>
    </w:tbl>
    <w:p w14:paraId="1FEDA592" w14:textId="77777777" w:rsidR="003C791B" w:rsidRDefault="003C791B">
      <w:pPr>
        <w:pStyle w:val="Paragraphedeliste1"/>
        <w:ind w:left="426" w:hanging="426"/>
        <w:rPr>
          <w:rFonts w:ascii="Calibri" w:hAnsi="Calibri" w:cs="Calibri"/>
          <w:sz w:val="16"/>
          <w:szCs w:val="16"/>
        </w:rPr>
      </w:pPr>
    </w:p>
    <w:p w14:paraId="3B8B0289" w14:textId="77777777" w:rsidR="007166F6" w:rsidRPr="007166F6" w:rsidRDefault="007166F6" w:rsidP="00E700C9">
      <w:pPr>
        <w:pStyle w:val="Paragraphedeliste1"/>
        <w:tabs>
          <w:tab w:val="right" w:leader="underscore" w:pos="9960"/>
        </w:tabs>
        <w:spacing w:line="360" w:lineRule="auto"/>
        <w:ind w:left="0"/>
        <w:rPr>
          <w:rFonts w:ascii="Calibri" w:hAnsi="Calibri" w:cs="Calibri"/>
          <w:b/>
          <w:sz w:val="24"/>
          <w:szCs w:val="24"/>
        </w:rPr>
      </w:pPr>
    </w:p>
    <w:p w14:paraId="5EED0F9E" w14:textId="798D84FD" w:rsidR="003C791B" w:rsidRDefault="00BB5162" w:rsidP="00E700C9">
      <w:pPr>
        <w:pStyle w:val="Paragraphedeliste1"/>
        <w:tabs>
          <w:tab w:val="right" w:leader="underscore" w:pos="9960"/>
        </w:tabs>
        <w:spacing w:line="360" w:lineRule="auto"/>
        <w:ind w:left="0"/>
        <w:rPr>
          <w:rFonts w:ascii="Calibri" w:hAnsi="Calibri" w:cs="Calibri"/>
        </w:rPr>
      </w:pPr>
      <w:r w:rsidRPr="008E603A">
        <w:rPr>
          <w:rFonts w:ascii="Calibri" w:hAnsi="Calibri" w:cs="Calibri"/>
          <w:b/>
          <w:bCs/>
          <w:sz w:val="24"/>
          <w:szCs w:val="24"/>
        </w:rPr>
        <w:t>TYPE</w:t>
      </w:r>
      <w:r w:rsidR="00645C05">
        <w:rPr>
          <w:rFonts w:ascii="Calibri" w:hAnsi="Calibri" w:cs="Calibri"/>
          <w:b/>
          <w:bCs/>
          <w:sz w:val="24"/>
          <w:szCs w:val="24"/>
        </w:rPr>
        <w:t>(s)</w:t>
      </w:r>
      <w:r w:rsidRPr="008E603A">
        <w:rPr>
          <w:rFonts w:ascii="Calibri" w:hAnsi="Calibri" w:cs="Calibri"/>
          <w:b/>
          <w:bCs/>
          <w:sz w:val="24"/>
          <w:szCs w:val="24"/>
        </w:rPr>
        <w:t xml:space="preserve"> DE FRONTIÈRE</w:t>
      </w:r>
      <w:r w:rsidR="00645C05">
        <w:rPr>
          <w:rFonts w:ascii="Calibri" w:hAnsi="Calibri" w:cs="Calibri"/>
          <w:b/>
          <w:bCs/>
          <w:sz w:val="24"/>
          <w:szCs w:val="24"/>
        </w:rPr>
        <w:t>(s)</w:t>
      </w:r>
      <w:r w:rsidRPr="008E603A">
        <w:rPr>
          <w:rFonts w:ascii="Calibri" w:hAnsi="Calibri" w:cs="Calibri"/>
          <w:b/>
          <w:bCs/>
          <w:sz w:val="24"/>
          <w:szCs w:val="24"/>
        </w:rPr>
        <w:t>:</w:t>
      </w:r>
      <w:r w:rsidR="006C36BE">
        <w:rPr>
          <w:rFonts w:ascii="Calibri" w:hAnsi="Calibri" w:cs="Calibri"/>
          <w:b/>
          <w:bCs/>
        </w:rPr>
        <w:t xml:space="preserve">  </w:t>
      </w:r>
      <w:r>
        <w:rPr>
          <w:rFonts w:ascii="Calibri" w:hAnsi="Calibri" w:cs="Calibri"/>
          <w:b/>
          <w:bCs/>
        </w:rPr>
        <w:t xml:space="preserve"> </w:t>
      </w:r>
    </w:p>
    <w:p w14:paraId="24C337DB" w14:textId="77777777" w:rsidR="00E700C9" w:rsidRPr="006C36BE" w:rsidRDefault="00E700C9" w:rsidP="006C36BE">
      <w:pPr>
        <w:pStyle w:val="Paragraphedeliste1"/>
        <w:tabs>
          <w:tab w:val="right" w:leader="underscore" w:pos="9960"/>
        </w:tabs>
        <w:ind w:left="0"/>
        <w:rPr>
          <w:rFonts w:ascii="Calibri" w:hAnsi="Calibri" w:cs="Calibri"/>
          <w:b/>
          <w:bCs/>
          <w:sz w:val="16"/>
          <w:szCs w:val="16"/>
        </w:rPr>
      </w:pPr>
    </w:p>
    <w:p w14:paraId="70428534" w14:textId="71F0E7CC" w:rsidR="003C791B" w:rsidRPr="008E603A" w:rsidRDefault="00BB5162">
      <w:pPr>
        <w:pStyle w:val="Paragraphedeliste1"/>
        <w:tabs>
          <w:tab w:val="right" w:leader="underscore" w:pos="9960"/>
        </w:tabs>
        <w:spacing w:line="360" w:lineRule="auto"/>
        <w:ind w:left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</w:rPr>
        <w:t xml:space="preserve"> </w:t>
      </w:r>
      <w:r w:rsidRPr="008E603A">
        <w:rPr>
          <w:rFonts w:ascii="Calibri" w:hAnsi="Calibri" w:cs="Calibri"/>
          <w:b/>
          <w:bCs/>
          <w:sz w:val="24"/>
          <w:szCs w:val="24"/>
        </w:rPr>
        <w:t>E</w:t>
      </w:r>
      <w:r w:rsidR="00E9336E">
        <w:rPr>
          <w:rFonts w:ascii="Calibri" w:hAnsi="Calibri" w:cs="Calibri"/>
          <w:b/>
          <w:bCs/>
          <w:sz w:val="24"/>
          <w:szCs w:val="24"/>
        </w:rPr>
        <w:t>xemple</w:t>
      </w:r>
      <w:r w:rsidR="003E5CF4">
        <w:rPr>
          <w:rFonts w:ascii="Calibri" w:hAnsi="Calibri" w:cs="Calibri"/>
          <w:b/>
          <w:bCs/>
          <w:sz w:val="24"/>
          <w:szCs w:val="24"/>
        </w:rPr>
        <w:t xml:space="preserve"> (s) </w:t>
      </w:r>
      <w:r w:rsidRPr="008E603A">
        <w:rPr>
          <w:rFonts w:ascii="Calibri" w:hAnsi="Calibri" w:cs="Calibri"/>
          <w:b/>
          <w:bCs/>
          <w:sz w:val="24"/>
          <w:szCs w:val="24"/>
        </w:rPr>
        <w:t>T</w:t>
      </w:r>
      <w:r w:rsidR="00701419" w:rsidRPr="008E603A">
        <w:rPr>
          <w:rFonts w:ascii="Calibri" w:hAnsi="Calibri" w:cs="Calibri"/>
          <w:b/>
          <w:bCs/>
          <w:sz w:val="24"/>
          <w:szCs w:val="24"/>
        </w:rPr>
        <w:t>IRÉ</w:t>
      </w:r>
      <w:r w:rsidR="003E5CF4">
        <w:rPr>
          <w:rFonts w:ascii="Calibri" w:hAnsi="Calibri" w:cs="Calibri"/>
          <w:b/>
          <w:bCs/>
          <w:sz w:val="24"/>
          <w:szCs w:val="24"/>
        </w:rPr>
        <w:t xml:space="preserve"> (s)</w:t>
      </w:r>
      <w:r w:rsidR="00701419" w:rsidRPr="008E603A">
        <w:rPr>
          <w:rFonts w:ascii="Calibri" w:hAnsi="Calibri" w:cs="Calibri"/>
          <w:b/>
          <w:bCs/>
          <w:sz w:val="24"/>
          <w:szCs w:val="24"/>
        </w:rPr>
        <w:t xml:space="preserve"> DU FILM</w:t>
      </w:r>
      <w:r w:rsidR="00847DFC">
        <w:rPr>
          <w:rFonts w:ascii="Calibri" w:hAnsi="Calibri" w:cs="Calibri"/>
          <w:b/>
          <w:bCs/>
          <w:sz w:val="24"/>
          <w:szCs w:val="24"/>
        </w:rPr>
        <w:t xml:space="preserve"> et Justification</w:t>
      </w:r>
      <w:r w:rsidR="003C791B" w:rsidRPr="008E603A"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701419" w:rsidRPr="008E603A">
        <w:rPr>
          <w:rFonts w:ascii="Calibri" w:hAnsi="Calibri" w:cs="Calibri"/>
          <w:b/>
          <w:bCs/>
          <w:sz w:val="24"/>
          <w:szCs w:val="24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2"/>
      </w:tblGrid>
      <w:tr w:rsidR="00074BBA" w14:paraId="528041A3" w14:textId="77777777" w:rsidTr="00074BBA">
        <w:tc>
          <w:tcPr>
            <w:tcW w:w="10112" w:type="dxa"/>
          </w:tcPr>
          <w:p w14:paraId="7F434378" w14:textId="63DF97B9" w:rsidR="00872D93" w:rsidRDefault="00872D93">
            <w:pPr>
              <w:pStyle w:val="Paragraphedeliste1"/>
              <w:tabs>
                <w:tab w:val="right" w:leader="underscore" w:pos="9960"/>
              </w:tabs>
              <w:spacing w:line="360" w:lineRule="auto"/>
              <w:ind w:left="0"/>
              <w:rPr>
                <w:rFonts w:ascii="Calibri" w:hAnsi="Calibri" w:cs="Calibri"/>
              </w:rPr>
            </w:pPr>
          </w:p>
        </w:tc>
      </w:tr>
    </w:tbl>
    <w:p w14:paraId="560B2D37" w14:textId="77777777" w:rsidR="00872D93" w:rsidRDefault="00872D93" w:rsidP="00EF44B9">
      <w:pPr>
        <w:spacing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ook w:val="04A0" w:firstRow="1" w:lastRow="0" w:firstColumn="1" w:lastColumn="0" w:noHBand="0" w:noVBand="1"/>
      </w:tblPr>
      <w:tblGrid>
        <w:gridCol w:w="9962"/>
      </w:tblGrid>
      <w:tr w:rsidR="00EF44B9" w:rsidRPr="0060289C" w14:paraId="149FF43A" w14:textId="77777777" w:rsidTr="00710A83">
        <w:tc>
          <w:tcPr>
            <w:tcW w:w="10940" w:type="dxa"/>
            <w:shd w:val="clear" w:color="auto" w:fill="DBE5F1" w:themeFill="accent1" w:themeFillTint="33"/>
          </w:tcPr>
          <w:p w14:paraId="76F331D2" w14:textId="6EC3AE04" w:rsidR="00EF44B9" w:rsidRDefault="00E9336E" w:rsidP="009330D3">
            <w:pPr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3</w:t>
            </w:r>
            <w:r w:rsidR="00EF44B9" w:rsidRPr="0060289C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. </w:t>
            </w:r>
            <w:r w:rsidR="00EF44B9" w:rsidRPr="0060289C">
              <w:rPr>
                <w:rFonts w:asciiTheme="majorHAnsi" w:hAnsiTheme="majorHAnsi" w:cstheme="majorHAnsi"/>
                <w:sz w:val="24"/>
                <w:szCs w:val="24"/>
              </w:rPr>
              <w:t>Vrai ou faux ? L’aspect de l’aliénation parental</w:t>
            </w:r>
            <w:r w:rsidR="00E63C49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EF44B9" w:rsidRPr="0060289C">
              <w:rPr>
                <w:rFonts w:asciiTheme="majorHAnsi" w:hAnsiTheme="majorHAnsi" w:cstheme="majorHAnsi"/>
                <w:sz w:val="24"/>
                <w:szCs w:val="24"/>
              </w:rPr>
              <w:t xml:space="preserve"> est</w:t>
            </w:r>
            <w:r w:rsidR="00D0733E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="002D7574">
              <w:rPr>
                <w:rFonts w:asciiTheme="majorHAnsi" w:hAnsiTheme="majorHAnsi" w:cstheme="majorHAnsi"/>
                <w:sz w:val="24"/>
                <w:szCs w:val="24"/>
              </w:rPr>
              <w:t>il</w:t>
            </w:r>
            <w:r w:rsidR="00EF44B9" w:rsidRPr="0060289C">
              <w:rPr>
                <w:rFonts w:asciiTheme="majorHAnsi" w:hAnsiTheme="majorHAnsi" w:cstheme="majorHAnsi"/>
                <w:sz w:val="24"/>
                <w:szCs w:val="24"/>
              </w:rPr>
              <w:t xml:space="preserve"> observé au sein de la famille.</w:t>
            </w:r>
            <w:r w:rsidR="00EF44B9">
              <w:rPr>
                <w:rFonts w:asciiTheme="majorHAnsi" w:hAnsiTheme="majorHAnsi" w:cstheme="majorHAnsi"/>
                <w:sz w:val="24"/>
                <w:szCs w:val="24"/>
              </w:rPr>
              <w:t xml:space="preserve"> Justifie </w:t>
            </w:r>
            <w:r w:rsidR="002D7574">
              <w:rPr>
                <w:rFonts w:asciiTheme="majorHAnsi" w:hAnsiTheme="majorHAnsi" w:cstheme="majorHAnsi"/>
                <w:sz w:val="24"/>
                <w:szCs w:val="24"/>
              </w:rPr>
              <w:t xml:space="preserve">ta </w:t>
            </w:r>
            <w:r w:rsidR="00EF44B9">
              <w:rPr>
                <w:rFonts w:asciiTheme="majorHAnsi" w:hAnsiTheme="majorHAnsi" w:cstheme="majorHAnsi"/>
                <w:sz w:val="24"/>
                <w:szCs w:val="24"/>
              </w:rPr>
              <w:t xml:space="preserve">réponse en </w:t>
            </w:r>
            <w:r w:rsidR="00EF44B9" w:rsidRPr="005D2DA5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expl</w:t>
            </w:r>
            <w:r w:rsidR="00087581" w:rsidRPr="005D2DA5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i</w:t>
            </w:r>
            <w:r w:rsidR="00EF44B9" w:rsidRPr="005D2DA5">
              <w:rPr>
                <w:rFonts w:asciiTheme="majorHAnsi" w:hAnsiTheme="majorHAnsi" w:cstheme="majorHAnsi"/>
                <w:sz w:val="24"/>
                <w:szCs w:val="24"/>
                <w:u w:val="single"/>
              </w:rPr>
              <w:t xml:space="preserve">quant en </w:t>
            </w:r>
            <w:r w:rsidR="002D7574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tes</w:t>
            </w:r>
            <w:r w:rsidR="00EF44B9" w:rsidRPr="005D2DA5">
              <w:rPr>
                <w:rFonts w:asciiTheme="majorHAnsi" w:hAnsiTheme="majorHAnsi" w:cstheme="majorHAnsi"/>
                <w:sz w:val="24"/>
                <w:szCs w:val="24"/>
                <w:u w:val="single"/>
              </w:rPr>
              <w:t xml:space="preserve"> mot</w:t>
            </w:r>
            <w:r w:rsidR="00645C05" w:rsidRPr="005D2DA5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s</w:t>
            </w:r>
            <w:r w:rsidR="00EF44B9" w:rsidRPr="005D2DA5">
              <w:rPr>
                <w:rFonts w:asciiTheme="majorHAnsi" w:hAnsiTheme="majorHAnsi" w:cstheme="majorHAnsi"/>
                <w:sz w:val="24"/>
                <w:szCs w:val="24"/>
                <w:u w:val="single"/>
              </w:rPr>
              <w:t xml:space="preserve"> la définition de l’aliénation parentale</w:t>
            </w:r>
            <w:r w:rsidR="00EF44B9">
              <w:rPr>
                <w:rFonts w:asciiTheme="majorHAnsi" w:hAnsiTheme="majorHAnsi" w:cstheme="majorHAnsi"/>
                <w:sz w:val="24"/>
                <w:szCs w:val="24"/>
              </w:rPr>
              <w:t xml:space="preserve">.               </w:t>
            </w:r>
          </w:p>
          <w:p w14:paraId="6ACB4EEE" w14:textId="4ED1C707" w:rsidR="00EF44B9" w:rsidRPr="0060289C" w:rsidRDefault="00EF44B9" w:rsidP="00EF44B9">
            <w:pPr>
              <w:spacing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9336E">
              <w:rPr>
                <w:rFonts w:ascii="Calibri" w:hAnsi="Calibri"/>
                <w:i/>
                <w:sz w:val="18"/>
                <w:szCs w:val="18"/>
              </w:rPr>
              <w:t xml:space="preserve">(1 pt pour vrai ou faux et </w:t>
            </w:r>
            <w:proofErr w:type="gramStart"/>
            <w:r w:rsidR="00D63536">
              <w:rPr>
                <w:rFonts w:ascii="Calibri" w:hAnsi="Calibri"/>
                <w:i/>
                <w:sz w:val="18"/>
                <w:szCs w:val="18"/>
              </w:rPr>
              <w:t>1</w:t>
            </w:r>
            <w:r w:rsidR="00860E20">
              <w:rPr>
                <w:rFonts w:ascii="Calibri" w:hAnsi="Calibri"/>
                <w:i/>
                <w:sz w:val="18"/>
                <w:szCs w:val="18"/>
              </w:rPr>
              <w:t xml:space="preserve">  </w:t>
            </w:r>
            <w:proofErr w:type="spellStart"/>
            <w:r w:rsidR="00860E20">
              <w:rPr>
                <w:rFonts w:ascii="Calibri" w:hAnsi="Calibri"/>
                <w:i/>
                <w:sz w:val="18"/>
                <w:szCs w:val="18"/>
              </w:rPr>
              <w:t>ptspour</w:t>
            </w:r>
            <w:proofErr w:type="spellEnd"/>
            <w:proofErr w:type="gramEnd"/>
            <w:r w:rsidR="00860E20">
              <w:rPr>
                <w:rFonts w:ascii="Calibri" w:hAnsi="Calibri"/>
                <w:i/>
                <w:sz w:val="18"/>
                <w:szCs w:val="18"/>
              </w:rPr>
              <w:t xml:space="preserve"> signification dans tes mots, </w:t>
            </w:r>
            <w:r w:rsidR="00D63536">
              <w:rPr>
                <w:rFonts w:ascii="Calibri" w:hAnsi="Calibri"/>
                <w:i/>
                <w:sz w:val="18"/>
                <w:szCs w:val="18"/>
              </w:rPr>
              <w:t>1</w:t>
            </w:r>
            <w:r w:rsidRPr="00E9336E">
              <w:rPr>
                <w:rFonts w:ascii="Calibri" w:hAnsi="Calibri"/>
                <w:i/>
                <w:sz w:val="18"/>
                <w:szCs w:val="18"/>
              </w:rPr>
              <w:t xml:space="preserve"> pts </w:t>
            </w:r>
            <w:proofErr w:type="spellStart"/>
            <w:r w:rsidRPr="00E9336E">
              <w:rPr>
                <w:rFonts w:ascii="Calibri" w:hAnsi="Calibri"/>
                <w:i/>
                <w:sz w:val="18"/>
                <w:szCs w:val="18"/>
              </w:rPr>
              <w:t>justificatio</w:t>
            </w:r>
            <w:proofErr w:type="spellEnd"/>
            <w:r w:rsidR="00860E20">
              <w:rPr>
                <w:rFonts w:ascii="Calibri" w:hAnsi="Calibri"/>
                <w:i/>
                <w:sz w:val="18"/>
                <w:szCs w:val="18"/>
              </w:rPr>
              <w:t xml:space="preserve"> en lien avec la famille en </w:t>
            </w:r>
            <w:r w:rsidR="00860E20" w:rsidRPr="00443F74">
              <w:rPr>
                <w:rFonts w:ascii="Calibri" w:hAnsi="Calibri"/>
                <w:i/>
                <w:sz w:val="18"/>
                <w:szCs w:val="18"/>
                <w:shd w:val="clear" w:color="auto" w:fill="C6D9F1" w:themeFill="text2" w:themeFillTint="33"/>
              </w:rPr>
              <w:t xml:space="preserve">question </w:t>
            </w:r>
            <w:r w:rsidRPr="00443F74">
              <w:rPr>
                <w:rFonts w:ascii="Calibri" w:hAnsi="Calibri"/>
                <w:i/>
                <w:sz w:val="18"/>
                <w:szCs w:val="18"/>
                <w:highlight w:val="lightGray"/>
                <w:shd w:val="clear" w:color="auto" w:fill="C6D9F1" w:themeFill="text2" w:themeFillTint="33"/>
              </w:rPr>
              <w:t xml:space="preserve">) </w:t>
            </w:r>
            <w:r w:rsidR="00860E20" w:rsidRPr="00443F74">
              <w:rPr>
                <w:rFonts w:ascii="Calibri" w:hAnsi="Calibri"/>
                <w:i/>
                <w:sz w:val="18"/>
                <w:szCs w:val="18"/>
                <w:highlight w:val="lightGray"/>
                <w:shd w:val="clear" w:color="auto" w:fill="C6D9F1" w:themeFill="text2" w:themeFillTint="33"/>
              </w:rPr>
              <w:t xml:space="preserve">    </w:t>
            </w:r>
            <w:r w:rsidR="00860E20" w:rsidRPr="00443F74">
              <w:rPr>
                <w:rFonts w:ascii="Calibri" w:hAnsi="Calibri"/>
                <w:b/>
                <w:bCs/>
                <w:iCs/>
                <w:sz w:val="24"/>
                <w:szCs w:val="24"/>
                <w:highlight w:val="lightGray"/>
                <w:shd w:val="clear" w:color="auto" w:fill="C6D9F1" w:themeFill="text2" w:themeFillTint="33"/>
              </w:rPr>
              <w:t>/</w:t>
            </w:r>
            <w:r w:rsidR="00D63536" w:rsidRPr="00443F74">
              <w:rPr>
                <w:rFonts w:ascii="Calibri" w:hAnsi="Calibri"/>
                <w:b/>
                <w:bCs/>
                <w:iCs/>
                <w:sz w:val="24"/>
                <w:szCs w:val="24"/>
                <w:highlight w:val="lightGray"/>
                <w:shd w:val="clear" w:color="auto" w:fill="C6D9F1" w:themeFill="text2" w:themeFillTint="33"/>
              </w:rPr>
              <w:t>3</w:t>
            </w:r>
            <w:r w:rsidRPr="00443F74">
              <w:rPr>
                <w:rFonts w:ascii="Calibri" w:hAnsi="Calibri"/>
                <w:b/>
                <w:bCs/>
                <w:i/>
                <w:sz w:val="18"/>
                <w:szCs w:val="18"/>
                <w:highlight w:val="lightGray"/>
                <w:shd w:val="clear" w:color="auto" w:fill="C6D9F1" w:themeFill="text2" w:themeFillTint="33"/>
              </w:rPr>
              <w:t xml:space="preserve">                                         </w:t>
            </w:r>
            <w:r w:rsidR="00E9336E" w:rsidRPr="00443F74">
              <w:rPr>
                <w:rFonts w:ascii="Calibri" w:hAnsi="Calibri"/>
                <w:b/>
                <w:bCs/>
                <w:i/>
                <w:sz w:val="18"/>
                <w:szCs w:val="18"/>
                <w:highlight w:val="lightGray"/>
                <w:shd w:val="clear" w:color="auto" w:fill="C6D9F1" w:themeFill="text2" w:themeFillTint="33"/>
              </w:rPr>
              <w:t xml:space="preserve">                 </w:t>
            </w:r>
            <w:r w:rsidR="00E9336E" w:rsidRPr="00443F74">
              <w:rPr>
                <w:rFonts w:asciiTheme="majorHAnsi" w:hAnsiTheme="majorHAnsi" w:cstheme="majorHAnsi"/>
                <w:b/>
                <w:bCs/>
                <w:sz w:val="28"/>
                <w:szCs w:val="28"/>
                <w:highlight w:val="lightGray"/>
                <w:shd w:val="clear" w:color="auto" w:fill="C6D9F1" w:themeFill="text2" w:themeFillTint="33"/>
              </w:rPr>
              <w:t xml:space="preserve">                                      </w:t>
            </w:r>
            <w:r w:rsidRPr="00443F74">
              <w:rPr>
                <w:rFonts w:asciiTheme="majorHAnsi" w:hAnsiTheme="majorHAnsi" w:cstheme="majorHAnsi"/>
                <w:b/>
                <w:bCs/>
                <w:sz w:val="28"/>
                <w:szCs w:val="28"/>
                <w:highlight w:val="lightGray"/>
                <w:shd w:val="clear" w:color="auto" w:fill="C6D9F1" w:themeFill="text2" w:themeFillTint="33"/>
              </w:rPr>
              <w:t xml:space="preserve">  </w:t>
            </w:r>
            <w:r w:rsidR="0086469F" w:rsidRPr="00443F74">
              <w:rPr>
                <w:rFonts w:asciiTheme="majorHAnsi" w:hAnsiTheme="majorHAnsi" w:cstheme="majorHAnsi"/>
                <w:b/>
                <w:bCs/>
                <w:sz w:val="28"/>
                <w:szCs w:val="28"/>
                <w:highlight w:val="lightGray"/>
                <w:shd w:val="clear" w:color="auto" w:fill="C6D9F1" w:themeFill="text2" w:themeFillTint="33"/>
              </w:rPr>
              <w:t xml:space="preserve">       </w:t>
            </w:r>
            <w:r w:rsidRPr="00443F74">
              <w:rPr>
                <w:rFonts w:asciiTheme="majorHAnsi" w:hAnsiTheme="majorHAnsi" w:cstheme="majorHAnsi"/>
                <w:b/>
                <w:bCs/>
                <w:sz w:val="28"/>
                <w:szCs w:val="28"/>
                <w:highlight w:val="lightGray"/>
                <w:shd w:val="clear" w:color="auto" w:fill="C6D9F1" w:themeFill="text2" w:themeFillTint="33"/>
              </w:rPr>
              <w:t xml:space="preserve">  </w:t>
            </w:r>
          </w:p>
        </w:tc>
      </w:tr>
    </w:tbl>
    <w:p w14:paraId="576920F9" w14:textId="77777777" w:rsidR="00EF44B9" w:rsidRPr="0060289C" w:rsidRDefault="00EF44B9" w:rsidP="00EF44B9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7722CA5E" w14:textId="77777777" w:rsidR="00EF44B9" w:rsidRDefault="00EF44B9" w:rsidP="00EF44B9">
      <w:pPr>
        <w:numPr>
          <w:ilvl w:val="0"/>
          <w:numId w:val="23"/>
        </w:numPr>
        <w:suppressAutoHyphens w:val="0"/>
        <w:spacing w:line="276" w:lineRule="auto"/>
      </w:pPr>
      <w:r>
        <w:t>Vrai</w:t>
      </w:r>
    </w:p>
    <w:p w14:paraId="0CBA7728" w14:textId="77777777" w:rsidR="00EF44B9" w:rsidRDefault="00EF44B9" w:rsidP="00EF44B9">
      <w:pPr>
        <w:numPr>
          <w:ilvl w:val="0"/>
          <w:numId w:val="23"/>
        </w:numPr>
        <w:suppressAutoHyphens w:val="0"/>
        <w:spacing w:line="276" w:lineRule="auto"/>
      </w:pPr>
      <w:r>
        <w:t>Faux</w:t>
      </w:r>
    </w:p>
    <w:p w14:paraId="6879E882" w14:textId="77777777" w:rsidR="00726F3A" w:rsidRDefault="00726F3A" w:rsidP="00726F3A">
      <w:pPr>
        <w:suppressAutoHyphens w:val="0"/>
        <w:spacing w:line="276" w:lineRule="auto"/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967"/>
      </w:tblGrid>
      <w:tr w:rsidR="00860E20" w14:paraId="7B568679" w14:textId="77777777" w:rsidTr="00860E20">
        <w:tc>
          <w:tcPr>
            <w:tcW w:w="9967" w:type="dxa"/>
          </w:tcPr>
          <w:p w14:paraId="16F976FD" w14:textId="4D5D748E" w:rsidR="00A77E95" w:rsidRDefault="00860E20" w:rsidP="00225D5D">
            <w:pPr>
              <w:pStyle w:val="Paragraphedeliste1"/>
              <w:tabs>
                <w:tab w:val="right" w:leader="underscore" w:pos="9960"/>
              </w:tabs>
              <w:spacing w:line="480" w:lineRule="auto"/>
              <w:ind w:left="0"/>
              <w:rPr>
                <w:sz w:val="24"/>
                <w:szCs w:val="24"/>
              </w:rPr>
            </w:pPr>
            <w:r w:rsidRPr="00EF44B9">
              <w:rPr>
                <w:sz w:val="24"/>
                <w:szCs w:val="24"/>
              </w:rPr>
              <w:lastRenderedPageBreak/>
              <w:t>Justification :</w:t>
            </w:r>
          </w:p>
        </w:tc>
      </w:tr>
    </w:tbl>
    <w:p w14:paraId="5EF1718A" w14:textId="218290DC" w:rsidR="00225D5D" w:rsidRDefault="00225D5D" w:rsidP="00225D5D">
      <w:pPr>
        <w:pStyle w:val="Paragraphedeliste1"/>
        <w:tabs>
          <w:tab w:val="right" w:leader="underscore" w:pos="9960"/>
        </w:tabs>
        <w:spacing w:line="480" w:lineRule="auto"/>
        <w:ind w:left="567"/>
        <w:rPr>
          <w:rFonts w:ascii="Calibri" w:hAnsi="Calibri" w:cs="Calibri"/>
          <w:b/>
          <w:bCs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2"/>
      </w:tblGrid>
      <w:tr w:rsidR="00225D5D" w14:paraId="0C96B88E" w14:textId="77777777" w:rsidTr="00FB2F37">
        <w:tc>
          <w:tcPr>
            <w:tcW w:w="9962" w:type="dxa"/>
            <w:shd w:val="clear" w:color="auto" w:fill="DBE5F1" w:themeFill="accent1" w:themeFillTint="33"/>
          </w:tcPr>
          <w:p w14:paraId="6F9D9CD6" w14:textId="77777777" w:rsidR="00225D5D" w:rsidRPr="001015A5" w:rsidRDefault="00225D5D" w:rsidP="007637AE">
            <w:pPr>
              <w:spacing w:after="200" w:line="480" w:lineRule="auto"/>
              <w:contextualSpacing/>
            </w:pPr>
            <w:r>
              <w:rPr>
                <w:b/>
              </w:rPr>
              <w:t>4</w:t>
            </w:r>
            <w:r w:rsidRPr="00882F31">
              <w:rPr>
                <w:b/>
              </w:rPr>
              <w:t>. VRAI ou FAUX</w:t>
            </w:r>
            <w:r w:rsidRPr="00AE7BB4">
              <w:t xml:space="preserve"> </w:t>
            </w:r>
            <w:r w:rsidRPr="00AE7BB4"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AE7BB4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4</w:t>
            </w:r>
          </w:p>
        </w:tc>
      </w:tr>
    </w:tbl>
    <w:p w14:paraId="0D32C7FA" w14:textId="77777777" w:rsidR="00225D5D" w:rsidRDefault="00225D5D" w:rsidP="00225D5D">
      <w:pPr>
        <w:pStyle w:val="Paragraphedeliste1"/>
        <w:tabs>
          <w:tab w:val="right" w:leader="underscore" w:pos="9960"/>
        </w:tabs>
        <w:spacing w:line="480" w:lineRule="auto"/>
        <w:ind w:left="0"/>
        <w:rPr>
          <w:rFonts w:ascii="Calibri" w:hAnsi="Calibri" w:cs="Calibri"/>
          <w:sz w:val="16"/>
          <w:szCs w:val="16"/>
        </w:rPr>
      </w:pPr>
    </w:p>
    <w:p w14:paraId="144F485A" w14:textId="7D21D520" w:rsidR="00447F32" w:rsidRDefault="00051D41" w:rsidP="00447F32">
      <w:pPr>
        <w:pStyle w:val="Paragraphedeliste"/>
        <w:numPr>
          <w:ilvl w:val="0"/>
          <w:numId w:val="30"/>
        </w:numPr>
        <w:spacing w:after="200" w:line="480" w:lineRule="auto"/>
        <w:contextualSpacing/>
      </w:pPr>
      <w:r>
        <w:t xml:space="preserve">Isabelle </w:t>
      </w:r>
      <w:r w:rsidR="00447F32">
        <w:t xml:space="preserve">a un droit de filiation sur </w:t>
      </w:r>
      <w:r>
        <w:t>Thomas et Mégane</w:t>
      </w:r>
      <w:r w:rsidR="00447F32">
        <w:t xml:space="preserve">. </w:t>
      </w:r>
      <w:r w:rsidR="00447F32">
        <w:tab/>
      </w:r>
      <w:r w:rsidR="00447F32">
        <w:tab/>
        <w:t xml:space="preserve">Vrai </w:t>
      </w:r>
      <w:r w:rsidR="00447F32">
        <w:sym w:font="Symbol" w:char="F09F"/>
      </w:r>
      <w:r w:rsidR="00447F32">
        <w:tab/>
      </w:r>
      <w:r w:rsidR="00447F32">
        <w:tab/>
        <w:t xml:space="preserve">Faux </w:t>
      </w:r>
      <w:r w:rsidR="00447F32">
        <w:sym w:font="Symbol" w:char="F09F"/>
      </w:r>
    </w:p>
    <w:p w14:paraId="40975C38" w14:textId="13935CF9" w:rsidR="00447F32" w:rsidRDefault="00447F32" w:rsidP="00447F32">
      <w:pPr>
        <w:pStyle w:val="Paragraphedeliste"/>
        <w:numPr>
          <w:ilvl w:val="0"/>
          <w:numId w:val="30"/>
        </w:numPr>
        <w:spacing w:after="200" w:line="480" w:lineRule="auto"/>
        <w:contextualSpacing/>
      </w:pPr>
      <w:r>
        <w:t xml:space="preserve"> </w:t>
      </w:r>
      <w:r w:rsidR="001518DB">
        <w:t>La famille Lupin est de style nucléaire</w:t>
      </w:r>
      <w:r>
        <w:t>.</w:t>
      </w:r>
      <w:r w:rsidR="00FE53E3">
        <w:tab/>
      </w:r>
      <w:r>
        <w:tab/>
      </w:r>
      <w:r>
        <w:tab/>
      </w:r>
      <w:r>
        <w:tab/>
        <w:t xml:space="preserve">Vrai </w:t>
      </w:r>
      <w:r>
        <w:sym w:font="Symbol" w:char="F09F"/>
      </w:r>
      <w:r>
        <w:tab/>
      </w:r>
      <w:r>
        <w:tab/>
        <w:t xml:space="preserve">Faux </w:t>
      </w:r>
      <w:r>
        <w:sym w:font="Symbol" w:char="F09F"/>
      </w:r>
    </w:p>
    <w:p w14:paraId="5B4963C3" w14:textId="77777777" w:rsidR="00CC4915" w:rsidRDefault="00E96443" w:rsidP="0081405E">
      <w:pPr>
        <w:pStyle w:val="Paragraphedeliste"/>
        <w:numPr>
          <w:ilvl w:val="0"/>
          <w:numId w:val="30"/>
        </w:numPr>
        <w:spacing w:after="200"/>
        <w:contextualSpacing/>
      </w:pPr>
      <w:r>
        <w:t xml:space="preserve">Au sein du sous-système conjugal, Isabelle </w:t>
      </w:r>
      <w:r w:rsidR="00CC4915">
        <w:t>répond</w:t>
      </w:r>
    </w:p>
    <w:p w14:paraId="44613F69" w14:textId="3C48DEE7" w:rsidR="00447F32" w:rsidRDefault="0081405E" w:rsidP="00CC4915">
      <w:pPr>
        <w:pStyle w:val="Paragraphedeliste"/>
        <w:spacing w:after="200"/>
        <w:ind w:left="720"/>
        <w:contextualSpacing/>
      </w:pPr>
      <w:r>
        <w:t xml:space="preserve"> </w:t>
      </w:r>
      <w:proofErr w:type="gramStart"/>
      <w:r>
        <w:t>bien</w:t>
      </w:r>
      <w:proofErr w:type="gramEnd"/>
      <w:r>
        <w:t xml:space="preserve"> à son rôle</w:t>
      </w:r>
      <w:r w:rsidR="00CC4915">
        <w:t xml:space="preserve"> concernant l’intimité</w:t>
      </w:r>
      <w:r w:rsidR="00447F32">
        <w:t>.</w:t>
      </w:r>
      <w:r>
        <w:tab/>
      </w:r>
      <w:r>
        <w:tab/>
      </w:r>
      <w:r>
        <w:tab/>
      </w:r>
      <w:r>
        <w:tab/>
      </w:r>
      <w:r w:rsidR="00447F32">
        <w:t xml:space="preserve">Vrai </w:t>
      </w:r>
      <w:r w:rsidR="00447F32">
        <w:sym w:font="Symbol" w:char="F09F"/>
      </w:r>
      <w:r w:rsidR="00447F32">
        <w:tab/>
      </w:r>
      <w:r w:rsidR="00447F32">
        <w:tab/>
        <w:t xml:space="preserve">Faux </w:t>
      </w:r>
      <w:r w:rsidR="00447F32">
        <w:sym w:font="Symbol" w:char="F09F"/>
      </w:r>
    </w:p>
    <w:p w14:paraId="0EE3A363" w14:textId="77777777" w:rsidR="0081405E" w:rsidRDefault="0081405E" w:rsidP="0081405E">
      <w:pPr>
        <w:pStyle w:val="Paragraphedeliste"/>
        <w:spacing w:after="200"/>
        <w:ind w:left="720"/>
        <w:contextualSpacing/>
      </w:pPr>
    </w:p>
    <w:p w14:paraId="61CA6C8B" w14:textId="77777777" w:rsidR="00447F32" w:rsidRDefault="00447F32" w:rsidP="00447F32">
      <w:pPr>
        <w:pStyle w:val="Paragraphedeliste"/>
        <w:numPr>
          <w:ilvl w:val="0"/>
          <w:numId w:val="30"/>
        </w:numPr>
        <w:spacing w:after="200"/>
        <w:contextualSpacing/>
      </w:pPr>
      <w:r>
        <w:t>La fonction première de l’approche communautaire</w:t>
      </w:r>
    </w:p>
    <w:p w14:paraId="477AECE2" w14:textId="23A2F8E5" w:rsidR="00447F32" w:rsidRDefault="00447F32" w:rsidP="00774493">
      <w:pPr>
        <w:pStyle w:val="Paragraphedeliste"/>
        <w:spacing w:after="200"/>
        <w:ind w:left="720"/>
        <w:contextualSpacing/>
      </w:pPr>
      <w:r>
        <w:t xml:space="preserve"> </w:t>
      </w:r>
      <w:proofErr w:type="gramStart"/>
      <w:r>
        <w:t>est</w:t>
      </w:r>
      <w:proofErr w:type="gramEnd"/>
      <w:r>
        <w:t xml:space="preserve"> de contribuer à l’autonomie de l’</w:t>
      </w:r>
      <w:proofErr w:type="spellStart"/>
      <w:r>
        <w:t>invidu</w:t>
      </w:r>
      <w:proofErr w:type="spellEnd"/>
      <w:r>
        <w:tab/>
      </w:r>
      <w:r>
        <w:tab/>
      </w:r>
      <w:r>
        <w:tab/>
      </w:r>
      <w:r>
        <w:tab/>
        <w:t xml:space="preserve">Vrai </w:t>
      </w:r>
      <w:r>
        <w:sym w:font="Symbol" w:char="F09F"/>
      </w:r>
      <w:r>
        <w:tab/>
      </w:r>
      <w:r>
        <w:tab/>
        <w:t xml:space="preserve">Faux </w:t>
      </w:r>
      <w:r>
        <w:sym w:font="Symbol" w:char="F09F"/>
      </w:r>
    </w:p>
    <w:p w14:paraId="27D9BF29" w14:textId="528B192A" w:rsidR="00021CC8" w:rsidRDefault="00021CC8" w:rsidP="00726F3A">
      <w:pPr>
        <w:suppressAutoHyphens w:val="0"/>
        <w:spacing w:line="276" w:lineRule="auto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2"/>
      </w:tblGrid>
      <w:tr w:rsidR="00774493" w14:paraId="516F45DF" w14:textId="77777777" w:rsidTr="00774493">
        <w:trPr>
          <w:trHeight w:val="50"/>
        </w:trPr>
        <w:tc>
          <w:tcPr>
            <w:tcW w:w="9962" w:type="dxa"/>
          </w:tcPr>
          <w:p w14:paraId="155AA4C1" w14:textId="06C4D9A6" w:rsidR="00774493" w:rsidRDefault="00774493" w:rsidP="00E503A5">
            <w:pPr>
              <w:shd w:val="clear" w:color="auto" w:fill="C6D9F1" w:themeFill="text2" w:themeFillTint="33"/>
              <w:suppressAutoHyphens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607090">
              <w:rPr>
                <w:sz w:val="24"/>
                <w:szCs w:val="24"/>
              </w:rPr>
              <w:t xml:space="preserve"> </w:t>
            </w:r>
            <w:r w:rsidR="00D32B14">
              <w:rPr>
                <w:rFonts w:ascii="Calibri" w:hAnsi="Calibri" w:cs="Calibri"/>
                <w:sz w:val="24"/>
                <w:szCs w:val="24"/>
              </w:rPr>
              <w:t xml:space="preserve">Selon tes observations sur la famille </w:t>
            </w:r>
            <w:r w:rsidR="00720A56">
              <w:rPr>
                <w:rFonts w:ascii="Calibri" w:hAnsi="Calibri" w:cs="Calibri"/>
                <w:sz w:val="24"/>
                <w:szCs w:val="24"/>
              </w:rPr>
              <w:t>Lupin</w:t>
            </w:r>
            <w:r w:rsidR="00D32B14">
              <w:rPr>
                <w:rFonts w:ascii="Calibri" w:hAnsi="Calibri" w:cs="Calibri"/>
                <w:sz w:val="24"/>
                <w:szCs w:val="24"/>
              </w:rPr>
              <w:t>, lequel des trois sous-systèmes familiaux peut être perçu comme étant le plus souffrant ? Explique et justifie ta réponse en lien avec les éléments suivants :</w:t>
            </w:r>
            <w:r w:rsidR="00D32B14">
              <w:rPr>
                <w:rFonts w:ascii="Calibri" w:hAnsi="Calibri" w:cs="Calibri"/>
                <w:sz w:val="18"/>
                <w:szCs w:val="18"/>
              </w:rPr>
              <w:t xml:space="preserve"> ( A)</w:t>
            </w:r>
            <w:r w:rsidR="00A95373">
              <w:rPr>
                <w:rFonts w:ascii="Calibri" w:hAnsi="Calibri" w:cs="Calibri"/>
                <w:sz w:val="18"/>
                <w:szCs w:val="18"/>
              </w:rPr>
              <w:t xml:space="preserve"> 1 pt pour pertinence du choix du système, </w:t>
            </w:r>
            <w:r w:rsidR="00D32B1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9F6A23">
              <w:rPr>
                <w:rFonts w:ascii="Calibri" w:hAnsi="Calibri" w:cs="Calibri"/>
                <w:sz w:val="18"/>
                <w:szCs w:val="18"/>
              </w:rPr>
              <w:t>3</w:t>
            </w:r>
            <w:r w:rsidR="00D32B14">
              <w:rPr>
                <w:rFonts w:ascii="Calibri" w:hAnsi="Calibri" w:cs="Calibri"/>
                <w:sz w:val="18"/>
                <w:szCs w:val="18"/>
              </w:rPr>
              <w:t xml:space="preserve"> pts pour</w:t>
            </w:r>
            <w:r w:rsidR="009F6A23">
              <w:rPr>
                <w:rFonts w:ascii="Calibri" w:hAnsi="Calibri" w:cs="Calibri"/>
                <w:sz w:val="18"/>
                <w:szCs w:val="18"/>
              </w:rPr>
              <w:t xml:space="preserve"> identification des rôles</w:t>
            </w:r>
            <w:r w:rsidR="00D32B14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9F6A23">
              <w:rPr>
                <w:rFonts w:ascii="Calibri" w:hAnsi="Calibri" w:cs="Calibri"/>
                <w:sz w:val="18"/>
                <w:szCs w:val="18"/>
              </w:rPr>
              <w:t>3</w:t>
            </w:r>
            <w:r w:rsidR="00D32B14">
              <w:rPr>
                <w:rFonts w:ascii="Calibri" w:hAnsi="Calibri" w:cs="Calibri"/>
                <w:sz w:val="18"/>
                <w:szCs w:val="18"/>
              </w:rPr>
              <w:t xml:space="preserve"> points pour justification (exemples et liens théoriques</w:t>
            </w:r>
            <w:r w:rsidR="004F2B5D">
              <w:rPr>
                <w:rFonts w:ascii="Calibri" w:hAnsi="Calibri" w:cs="Calibri"/>
                <w:sz w:val="18"/>
                <w:szCs w:val="18"/>
              </w:rPr>
              <w:t>)</w:t>
            </w:r>
            <w:r w:rsidR="00D32B14">
              <w:rPr>
                <w:rFonts w:ascii="Calibri" w:hAnsi="Calibri" w:cs="Calibri"/>
                <w:sz w:val="18"/>
                <w:szCs w:val="18"/>
              </w:rPr>
              <w:t xml:space="preserve"> +  B)  </w:t>
            </w:r>
            <w:r w:rsidR="002274FA">
              <w:rPr>
                <w:rFonts w:ascii="Calibri" w:hAnsi="Calibri" w:cs="Calibri"/>
                <w:sz w:val="18"/>
                <w:szCs w:val="18"/>
              </w:rPr>
              <w:t>2</w:t>
            </w:r>
            <w:r w:rsidR="00D32B14">
              <w:rPr>
                <w:rFonts w:ascii="Calibri" w:hAnsi="Calibri" w:cs="Calibri"/>
                <w:sz w:val="18"/>
                <w:szCs w:val="18"/>
              </w:rPr>
              <w:t xml:space="preserve"> points pour justification (exemples et liens théoriques)  </w:t>
            </w:r>
            <w:r w:rsidR="005149A3">
              <w:rPr>
                <w:rFonts w:ascii="Calibri" w:hAnsi="Calibri" w:cs="Calibri"/>
                <w:sz w:val="18"/>
                <w:szCs w:val="18"/>
              </w:rPr>
              <w:t xml:space="preserve"> +  C) </w:t>
            </w:r>
            <w:r w:rsidR="002274FA">
              <w:rPr>
                <w:rFonts w:ascii="Calibri" w:hAnsi="Calibri" w:cs="Calibri"/>
                <w:sz w:val="18"/>
                <w:szCs w:val="18"/>
              </w:rPr>
              <w:t>1</w:t>
            </w:r>
            <w:r w:rsidR="005149A3">
              <w:rPr>
                <w:rFonts w:ascii="Calibri" w:hAnsi="Calibri" w:cs="Calibri"/>
                <w:sz w:val="18"/>
                <w:szCs w:val="18"/>
              </w:rPr>
              <w:t xml:space="preserve"> pt pour pertinence du choix du principe, </w:t>
            </w:r>
            <w:r w:rsidR="002274FA">
              <w:rPr>
                <w:rFonts w:ascii="Calibri" w:hAnsi="Calibri" w:cs="Calibri"/>
                <w:sz w:val="18"/>
                <w:szCs w:val="18"/>
              </w:rPr>
              <w:t>2</w:t>
            </w:r>
            <w:r w:rsidR="005149A3">
              <w:rPr>
                <w:rFonts w:ascii="Calibri" w:hAnsi="Calibri" w:cs="Calibri"/>
                <w:sz w:val="18"/>
                <w:szCs w:val="18"/>
              </w:rPr>
              <w:t xml:space="preserve"> points pour justification (exemples et liens théoriques)</w:t>
            </w:r>
            <w:r w:rsidR="00D32B14">
              <w:rPr>
                <w:rFonts w:ascii="Calibri" w:hAnsi="Calibri" w:cs="Calibri"/>
                <w:sz w:val="18"/>
                <w:szCs w:val="18"/>
              </w:rPr>
              <w:t xml:space="preserve">               </w:t>
            </w:r>
            <w:r w:rsidR="005149A3">
              <w:rPr>
                <w:rFonts w:ascii="Calibri" w:hAnsi="Calibri" w:cs="Calibri"/>
                <w:sz w:val="18"/>
                <w:szCs w:val="18"/>
              </w:rPr>
              <w:t xml:space="preserve">                     </w:t>
            </w:r>
            <w:r w:rsidR="005A605A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           </w:t>
            </w:r>
            <w:r w:rsidR="005149A3">
              <w:rPr>
                <w:rFonts w:ascii="Calibri" w:hAnsi="Calibri" w:cs="Calibri"/>
                <w:sz w:val="18"/>
                <w:szCs w:val="18"/>
              </w:rPr>
              <w:t xml:space="preserve">          </w:t>
            </w:r>
            <w:r w:rsidR="00D32B14">
              <w:rPr>
                <w:rFonts w:ascii="Calibri" w:hAnsi="Calibri" w:cs="Calibri"/>
                <w:sz w:val="18"/>
                <w:szCs w:val="18"/>
              </w:rPr>
              <w:t xml:space="preserve">   </w:t>
            </w:r>
            <w:r w:rsidR="00677CE8">
              <w:rPr>
                <w:rFonts w:ascii="Calibri" w:hAnsi="Calibri" w:cs="Calibri"/>
                <w:sz w:val="18"/>
                <w:szCs w:val="18"/>
              </w:rPr>
              <w:t xml:space="preserve">                     </w:t>
            </w:r>
            <w:r w:rsidR="00D32B14" w:rsidRPr="004D200E">
              <w:rPr>
                <w:rFonts w:ascii="Calibri" w:hAnsi="Calibri" w:cs="Calibri"/>
                <w:b/>
                <w:bCs/>
                <w:sz w:val="24"/>
                <w:szCs w:val="24"/>
              </w:rPr>
              <w:t>/12</w:t>
            </w:r>
          </w:p>
        </w:tc>
      </w:tr>
    </w:tbl>
    <w:p w14:paraId="3CACD279" w14:textId="5B1983C4" w:rsidR="00710A83" w:rsidRPr="00CB3CAF" w:rsidRDefault="00710A83" w:rsidP="00CB3CAF">
      <w:pPr>
        <w:suppressAutoHyphens w:val="0"/>
        <w:spacing w:line="276" w:lineRule="auto"/>
        <w:rPr>
          <w:sz w:val="24"/>
          <w:szCs w:val="24"/>
        </w:rPr>
      </w:pPr>
    </w:p>
    <w:p w14:paraId="05C5277F" w14:textId="1B5E6A3F" w:rsidR="007C50D0" w:rsidRPr="00A20E76" w:rsidRDefault="007C50D0" w:rsidP="007C50D0">
      <w:pPr>
        <w:pStyle w:val="Paragraphedeliste1"/>
        <w:tabs>
          <w:tab w:val="right" w:leader="underscore" w:pos="9960"/>
        </w:tabs>
        <w:spacing w:line="480" w:lineRule="auto"/>
        <w:ind w:left="0"/>
        <w:rPr>
          <w:rFonts w:ascii="Calibri" w:hAnsi="Calibri" w:cs="Calibri"/>
          <w:sz w:val="24"/>
          <w:szCs w:val="24"/>
        </w:rPr>
      </w:pPr>
      <w:r w:rsidRPr="00B91D77">
        <w:rPr>
          <w:rFonts w:ascii="Calibri" w:hAnsi="Calibri" w:cs="Calibri"/>
          <w:b/>
          <w:bCs/>
          <w:sz w:val="24"/>
          <w:szCs w:val="24"/>
        </w:rPr>
        <w:t>Sous-système Observé</w:t>
      </w:r>
      <w:r>
        <w:rPr>
          <w:rFonts w:ascii="Calibri" w:hAnsi="Calibri" w:cs="Calibri"/>
          <w:sz w:val="24"/>
          <w:szCs w:val="24"/>
        </w:rPr>
        <w:t> :</w:t>
      </w:r>
    </w:p>
    <w:p w14:paraId="5C4FCF64" w14:textId="6DEC1738" w:rsidR="00B0231B" w:rsidRDefault="00B0231B" w:rsidP="007C50D0">
      <w:pPr>
        <w:pStyle w:val="Paragraphedeliste1"/>
        <w:numPr>
          <w:ilvl w:val="0"/>
          <w:numId w:val="31"/>
        </w:numPr>
        <w:tabs>
          <w:tab w:val="right" w:leader="underscore" w:pos="9960"/>
        </w:tabs>
        <w:spacing w:line="48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Justification à</w:t>
      </w:r>
      <w:r w:rsidR="00C031C3">
        <w:rPr>
          <w:rFonts w:ascii="Calibri" w:hAnsi="Calibri" w:cs="Calibri"/>
          <w:sz w:val="24"/>
          <w:szCs w:val="24"/>
        </w:rPr>
        <w:t xml:space="preserve"> partir des rôles et responsabilités du sous-système que </w:t>
      </w:r>
      <w:r>
        <w:rPr>
          <w:rFonts w:ascii="Calibri" w:hAnsi="Calibri" w:cs="Calibri"/>
          <w:sz w:val="24"/>
          <w:szCs w:val="24"/>
        </w:rPr>
        <w:t>tu as sélectionné.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967"/>
      </w:tblGrid>
      <w:tr w:rsidR="00B0231B" w14:paraId="4C58B4C1" w14:textId="77777777" w:rsidTr="00B0231B">
        <w:tc>
          <w:tcPr>
            <w:tcW w:w="9967" w:type="dxa"/>
          </w:tcPr>
          <w:p w14:paraId="3B447567" w14:textId="6F625EEA" w:rsidR="00A77E95" w:rsidRDefault="00A77E95" w:rsidP="00B0231B">
            <w:pPr>
              <w:pStyle w:val="Paragraphedeliste1"/>
              <w:tabs>
                <w:tab w:val="right" w:leader="underscore" w:pos="9960"/>
              </w:tabs>
              <w:spacing w:line="480" w:lineRule="auto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7FD37B74" w14:textId="7237A8B3" w:rsidR="008F42A9" w:rsidRDefault="00C031C3" w:rsidP="00B0231B">
      <w:pPr>
        <w:pStyle w:val="Paragraphedeliste1"/>
        <w:tabs>
          <w:tab w:val="right" w:leader="underscore" w:pos="9960"/>
        </w:tabs>
        <w:spacing w:line="48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</w:p>
    <w:p w14:paraId="7788F406" w14:textId="0FDBD6FE" w:rsidR="007C50D0" w:rsidRDefault="007C50D0" w:rsidP="007C50D0">
      <w:pPr>
        <w:pStyle w:val="Paragraphedeliste1"/>
        <w:numPr>
          <w:ilvl w:val="0"/>
          <w:numId w:val="31"/>
        </w:numPr>
        <w:tabs>
          <w:tab w:val="right" w:leader="underscore" w:pos="9960"/>
        </w:tabs>
        <w:spacing w:line="48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Justification à partir de deux caractéristiques d’une famille fonctionnelle ou </w:t>
      </w:r>
      <w:proofErr w:type="spellStart"/>
      <w:r>
        <w:rPr>
          <w:rFonts w:ascii="Calibri" w:hAnsi="Calibri" w:cs="Calibri"/>
          <w:sz w:val="24"/>
          <w:szCs w:val="24"/>
        </w:rPr>
        <w:t>dysfontionnelle</w:t>
      </w:r>
      <w:proofErr w:type="spellEnd"/>
      <w:r>
        <w:rPr>
          <w:rFonts w:ascii="Calibri" w:hAnsi="Calibri" w:cs="Calibri"/>
          <w:sz w:val="24"/>
          <w:szCs w:val="24"/>
        </w:rPr>
        <w:t>.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967"/>
      </w:tblGrid>
      <w:tr w:rsidR="007C50D0" w14:paraId="4EF7D8CF" w14:textId="77777777" w:rsidTr="007637AE">
        <w:tc>
          <w:tcPr>
            <w:tcW w:w="9967" w:type="dxa"/>
          </w:tcPr>
          <w:p w14:paraId="36BEC0D1" w14:textId="13515706" w:rsidR="00A77E95" w:rsidRDefault="00A77E95" w:rsidP="007637AE">
            <w:pPr>
              <w:pStyle w:val="Paragraphedeliste1"/>
              <w:tabs>
                <w:tab w:val="right" w:leader="underscore" w:pos="9960"/>
              </w:tabs>
              <w:spacing w:line="480" w:lineRule="auto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0DBECAED" w14:textId="77777777" w:rsidR="00E560B6" w:rsidRDefault="00E560B6" w:rsidP="00E560B6">
      <w:pPr>
        <w:pStyle w:val="Paragraphedeliste1"/>
        <w:tabs>
          <w:tab w:val="right" w:leader="underscore" w:pos="9960"/>
        </w:tabs>
        <w:spacing w:line="480" w:lineRule="auto"/>
        <w:ind w:left="0"/>
        <w:rPr>
          <w:rFonts w:ascii="Calibri" w:hAnsi="Calibri" w:cs="Calibri"/>
          <w:sz w:val="24"/>
          <w:szCs w:val="24"/>
        </w:rPr>
      </w:pPr>
    </w:p>
    <w:p w14:paraId="23FB9318" w14:textId="474B3400" w:rsidR="009D3182" w:rsidRPr="006E407E" w:rsidRDefault="00E560B6" w:rsidP="006E407E">
      <w:pPr>
        <w:pStyle w:val="Paragraphedeliste1"/>
        <w:numPr>
          <w:ilvl w:val="0"/>
          <w:numId w:val="31"/>
        </w:numPr>
        <w:tabs>
          <w:tab w:val="right" w:leader="underscore" w:pos="9960"/>
        </w:tabs>
        <w:spacing w:line="480" w:lineRule="auto"/>
        <w:rPr>
          <w:rFonts w:ascii="Calibri" w:hAnsi="Calibri" w:cs="Calibri"/>
          <w:sz w:val="24"/>
          <w:szCs w:val="24"/>
        </w:rPr>
      </w:pPr>
      <w:r w:rsidRPr="00E560B6">
        <w:rPr>
          <w:rFonts w:ascii="Calibri" w:hAnsi="Calibri" w:cs="Calibri"/>
          <w:sz w:val="24"/>
          <w:szCs w:val="24"/>
        </w:rPr>
        <w:t>Justification à partir d’un des trois principes de l’approche systémique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2"/>
      </w:tblGrid>
      <w:tr w:rsidR="002D7574" w14:paraId="25333D48" w14:textId="77777777" w:rsidTr="002D7574">
        <w:tc>
          <w:tcPr>
            <w:tcW w:w="9962" w:type="dxa"/>
          </w:tcPr>
          <w:p w14:paraId="1C92C41F" w14:textId="77777777" w:rsidR="00EF70BE" w:rsidRDefault="00EF70BE" w:rsidP="000D6075">
            <w:pPr>
              <w:pStyle w:val="Paragraphedeliste1"/>
              <w:tabs>
                <w:tab w:val="right" w:leader="underscore" w:pos="9960"/>
              </w:tabs>
              <w:spacing w:line="360" w:lineRule="auto"/>
              <w:ind w:left="0"/>
              <w:rPr>
                <w:rFonts w:ascii="Calibri" w:hAnsi="Calibri" w:cs="Calibri"/>
              </w:rPr>
            </w:pPr>
          </w:p>
          <w:p w14:paraId="43D032A2" w14:textId="35ABD839" w:rsidR="00EF70BE" w:rsidRDefault="00EF70BE" w:rsidP="000D6075">
            <w:pPr>
              <w:pStyle w:val="Paragraphedeliste1"/>
              <w:tabs>
                <w:tab w:val="right" w:leader="underscore" w:pos="9960"/>
              </w:tabs>
              <w:spacing w:line="360" w:lineRule="auto"/>
              <w:ind w:left="0"/>
              <w:rPr>
                <w:rFonts w:ascii="Calibri" w:hAnsi="Calibri" w:cs="Calibri"/>
              </w:rPr>
            </w:pPr>
          </w:p>
        </w:tc>
      </w:tr>
    </w:tbl>
    <w:p w14:paraId="7D11D46A" w14:textId="77777777" w:rsidR="009D3182" w:rsidRDefault="009D3182" w:rsidP="000D6075">
      <w:pPr>
        <w:pStyle w:val="Paragraphedeliste1"/>
        <w:tabs>
          <w:tab w:val="right" w:leader="underscore" w:pos="9960"/>
        </w:tabs>
        <w:spacing w:line="360" w:lineRule="auto"/>
        <w:ind w:left="0"/>
        <w:rPr>
          <w:rFonts w:ascii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2"/>
      </w:tblGrid>
      <w:tr w:rsidR="009D3182" w14:paraId="740853E4" w14:textId="77777777" w:rsidTr="00D76047">
        <w:tc>
          <w:tcPr>
            <w:tcW w:w="9962" w:type="dxa"/>
            <w:shd w:val="clear" w:color="auto" w:fill="C6D9F1" w:themeFill="text2" w:themeFillTint="33"/>
          </w:tcPr>
          <w:p w14:paraId="1A99C02C" w14:textId="745B6DC6" w:rsidR="00E82382" w:rsidRDefault="005901FD" w:rsidP="005029A7">
            <w:pPr>
              <w:pStyle w:val="Paragraphedeliste1"/>
              <w:shd w:val="clear" w:color="auto" w:fill="F2F2F2" w:themeFill="background1" w:themeFillShade="F2"/>
              <w:tabs>
                <w:tab w:val="right" w:leader="underscore" w:pos="9960"/>
              </w:tabs>
              <w:spacing w:line="360" w:lineRule="auto"/>
              <w:ind w:left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  <w:r w:rsidR="00193462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="00E82382" w:rsidRPr="00002451">
              <w:rPr>
                <w:rFonts w:ascii="Calibri" w:hAnsi="Calibri" w:cs="Calibri"/>
                <w:sz w:val="24"/>
                <w:szCs w:val="24"/>
              </w:rPr>
              <w:t xml:space="preserve">Maintenant que tu </w:t>
            </w:r>
            <w:proofErr w:type="gramStart"/>
            <w:r w:rsidR="00E82382" w:rsidRPr="00002451">
              <w:rPr>
                <w:rFonts w:ascii="Calibri" w:hAnsi="Calibri" w:cs="Calibri"/>
                <w:sz w:val="24"/>
                <w:szCs w:val="24"/>
              </w:rPr>
              <w:t>as</w:t>
            </w:r>
            <w:r w:rsidR="00E82382">
              <w:rPr>
                <w:rFonts w:ascii="Calibri" w:hAnsi="Calibri" w:cs="Calibri"/>
              </w:rPr>
              <w:t xml:space="preserve">  </w:t>
            </w:r>
            <w:r w:rsidR="00E82382" w:rsidRPr="006360BD">
              <w:rPr>
                <w:rFonts w:ascii="Calibri" w:hAnsi="Calibri" w:cs="Calibri"/>
                <w:sz w:val="24"/>
                <w:szCs w:val="24"/>
              </w:rPr>
              <w:t>dressé</w:t>
            </w:r>
            <w:proofErr w:type="gramEnd"/>
            <w:r w:rsidR="00E82382" w:rsidRPr="006360BD">
              <w:rPr>
                <w:rFonts w:ascii="Calibri" w:hAnsi="Calibri" w:cs="Calibri"/>
                <w:sz w:val="24"/>
                <w:szCs w:val="24"/>
              </w:rPr>
              <w:t xml:space="preserve"> un bon portrait de la famille, quelle serait selon toi l</w:t>
            </w:r>
            <w:r w:rsidR="00E82382">
              <w:rPr>
                <w:rFonts w:ascii="Calibri" w:hAnsi="Calibri" w:cs="Calibri"/>
                <w:sz w:val="24"/>
                <w:szCs w:val="24"/>
              </w:rPr>
              <w:t>e</w:t>
            </w:r>
            <w:r w:rsidR="00E82382" w:rsidRPr="006360BD">
              <w:rPr>
                <w:rFonts w:ascii="Calibri" w:hAnsi="Calibri" w:cs="Calibri"/>
                <w:sz w:val="24"/>
                <w:szCs w:val="24"/>
              </w:rPr>
              <w:t xml:space="preserve"> meilleur </w:t>
            </w:r>
            <w:r w:rsidR="00E82382">
              <w:rPr>
                <w:rFonts w:ascii="Calibri" w:hAnsi="Calibri" w:cs="Calibri"/>
                <w:sz w:val="24"/>
                <w:szCs w:val="24"/>
              </w:rPr>
              <w:t>Plan d’action</w:t>
            </w:r>
            <w:r w:rsidR="00E82382" w:rsidRPr="006360BD">
              <w:rPr>
                <w:rFonts w:ascii="Calibri" w:hAnsi="Calibri" w:cs="Calibri"/>
                <w:sz w:val="24"/>
                <w:szCs w:val="24"/>
              </w:rPr>
              <w:t xml:space="preserve"> à faire avec cette famille? </w:t>
            </w:r>
            <w:r w:rsidR="00E82382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176E2011" w14:textId="615042C3" w:rsidR="00E82382" w:rsidRPr="004C3C85" w:rsidRDefault="00E82382" w:rsidP="005029A7">
            <w:pPr>
              <w:pStyle w:val="Paragraphedeliste1"/>
              <w:shd w:val="clear" w:color="auto" w:fill="F2F2F2" w:themeFill="background1" w:themeFillShade="F2"/>
              <w:tabs>
                <w:tab w:val="right" w:leader="underscore" w:pos="9960"/>
              </w:tabs>
              <w:spacing w:line="360" w:lineRule="auto"/>
              <w:ind w:left="0"/>
              <w:rPr>
                <w:rFonts w:ascii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hAnsi="Calibri" w:cs="Calibri"/>
                <w:sz w:val="18"/>
                <w:szCs w:val="18"/>
              </w:rPr>
              <w:t>( 1</w:t>
            </w:r>
            <w:proofErr w:type="gramEnd"/>
            <w:r>
              <w:rPr>
                <w:rFonts w:ascii="Calibri" w:hAnsi="Calibri" w:cs="Calibri"/>
                <w:sz w:val="18"/>
                <w:szCs w:val="18"/>
              </w:rPr>
              <w:t xml:space="preserve"> pts pour la pertinence de l’identification du besoin, 2 pts pour la clarté de la justification, 1 pt pour la pertinence du choix d’intervention, </w:t>
            </w:r>
            <w:r w:rsidR="00D63536">
              <w:rPr>
                <w:rFonts w:ascii="Calibri" w:hAnsi="Calibri" w:cs="Calibri"/>
                <w:sz w:val="18"/>
                <w:szCs w:val="18"/>
              </w:rPr>
              <w:t xml:space="preserve">3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pts pour sa justification, 2 pts pour la pertinence et créativité de l’outil, 3 pts pour l’explication et justification de l’outil choisi) </w:t>
            </w:r>
          </w:p>
          <w:p w14:paraId="333E31C6" w14:textId="13F5597D" w:rsidR="000630CA" w:rsidRPr="001A7433" w:rsidRDefault="00E82382" w:rsidP="005029A7">
            <w:pPr>
              <w:pStyle w:val="Paragraphedeliste1"/>
              <w:shd w:val="clear" w:color="auto" w:fill="F2F2F2" w:themeFill="background1" w:themeFillShade="F2"/>
              <w:tabs>
                <w:tab w:val="right" w:leader="underscore" w:pos="9960"/>
              </w:tabs>
              <w:spacing w:line="360" w:lineRule="auto"/>
              <w:ind w:left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86469F">
              <w:rPr>
                <w:rFonts w:ascii="Calibri" w:hAnsi="Calibri" w:cs="Calibri"/>
                <w:b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1</w:t>
            </w:r>
            <w:r w:rsidR="001260D5"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</w:tr>
    </w:tbl>
    <w:p w14:paraId="7E873F4B" w14:textId="77777777" w:rsidR="009D3182" w:rsidRDefault="009D3182" w:rsidP="000D6075">
      <w:pPr>
        <w:pStyle w:val="Paragraphedeliste1"/>
        <w:tabs>
          <w:tab w:val="right" w:leader="underscore" w:pos="9960"/>
        </w:tabs>
        <w:spacing w:line="360" w:lineRule="auto"/>
        <w:ind w:left="0"/>
        <w:rPr>
          <w:rFonts w:ascii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2"/>
      </w:tblGrid>
      <w:tr w:rsidR="00227853" w14:paraId="2888A029" w14:textId="77777777" w:rsidTr="00227853">
        <w:tc>
          <w:tcPr>
            <w:tcW w:w="9962" w:type="dxa"/>
          </w:tcPr>
          <w:p w14:paraId="31AB9F91" w14:textId="7E6A88E7" w:rsidR="00EF70BE" w:rsidRPr="006E407E" w:rsidRDefault="003B436A" w:rsidP="006E407E">
            <w:pPr>
              <w:pStyle w:val="Paragraphedeliste1"/>
              <w:numPr>
                <w:ilvl w:val="0"/>
                <w:numId w:val="32"/>
              </w:numPr>
              <w:tabs>
                <w:tab w:val="right" w:leader="underscore" w:pos="9960"/>
              </w:tabs>
              <w:spacing w:line="360" w:lineRule="auto"/>
              <w:rPr>
                <w:rFonts w:ascii="Calibri" w:hAnsi="Calibri" w:cs="Calibri"/>
              </w:rPr>
            </w:pPr>
            <w:r w:rsidRPr="00E014A5">
              <w:rPr>
                <w:rFonts w:ascii="Calibri" w:hAnsi="Calibri" w:cs="Calibri"/>
                <w:sz w:val="24"/>
                <w:szCs w:val="24"/>
              </w:rPr>
              <w:t xml:space="preserve">Identification du besoin de cette famille incluant une brève </w:t>
            </w:r>
            <w:r>
              <w:rPr>
                <w:rFonts w:ascii="Calibri" w:hAnsi="Calibri" w:cs="Calibri"/>
                <w:sz w:val="24"/>
                <w:szCs w:val="24"/>
              </w:rPr>
              <w:t>justification</w:t>
            </w:r>
            <w:r w:rsidRPr="00E014A5">
              <w:rPr>
                <w:rFonts w:ascii="Calibri" w:hAnsi="Calibri" w:cs="Calibri"/>
                <w:sz w:val="24"/>
                <w:szCs w:val="24"/>
              </w:rPr>
              <w:t xml:space="preserve"> de 2-3 lignes max  </w:t>
            </w:r>
          </w:p>
          <w:p w14:paraId="3987C475" w14:textId="77777777" w:rsidR="00227853" w:rsidRDefault="00227853" w:rsidP="000D6075">
            <w:pPr>
              <w:pStyle w:val="Paragraphedeliste1"/>
              <w:tabs>
                <w:tab w:val="right" w:leader="underscore" w:pos="9960"/>
              </w:tabs>
              <w:spacing w:line="360" w:lineRule="auto"/>
              <w:ind w:left="0"/>
              <w:rPr>
                <w:rFonts w:ascii="Calibri" w:hAnsi="Calibri" w:cs="Calibri"/>
              </w:rPr>
            </w:pPr>
          </w:p>
        </w:tc>
      </w:tr>
    </w:tbl>
    <w:p w14:paraId="1C750EB4" w14:textId="77777777" w:rsidR="00227853" w:rsidRDefault="00227853" w:rsidP="000D6075">
      <w:pPr>
        <w:pStyle w:val="Paragraphedeliste1"/>
        <w:tabs>
          <w:tab w:val="right" w:leader="underscore" w:pos="9960"/>
        </w:tabs>
        <w:spacing w:line="360" w:lineRule="auto"/>
        <w:ind w:left="0"/>
        <w:rPr>
          <w:rFonts w:ascii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2"/>
      </w:tblGrid>
      <w:tr w:rsidR="00352FFE" w14:paraId="182535FB" w14:textId="77777777" w:rsidTr="00352FFE">
        <w:tc>
          <w:tcPr>
            <w:tcW w:w="9962" w:type="dxa"/>
          </w:tcPr>
          <w:p w14:paraId="1BB454BD" w14:textId="5AC5056D" w:rsidR="00EF70BE" w:rsidRPr="006E407E" w:rsidRDefault="00352FFE" w:rsidP="006E407E">
            <w:pPr>
              <w:pStyle w:val="Paragraphedeliste1"/>
              <w:numPr>
                <w:ilvl w:val="0"/>
                <w:numId w:val="32"/>
              </w:numPr>
              <w:tabs>
                <w:tab w:val="right" w:leader="underscore" w:pos="9960"/>
              </w:tabs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744DBF">
              <w:rPr>
                <w:rFonts w:ascii="Calibri" w:hAnsi="Calibri" w:cs="Calibri"/>
                <w:sz w:val="24"/>
                <w:szCs w:val="24"/>
              </w:rPr>
              <w:t>Description du choix de ton intervention en approche systémique (</w:t>
            </w:r>
            <w:r>
              <w:rPr>
                <w:rFonts w:ascii="Calibri" w:hAnsi="Calibri" w:cs="Calibri"/>
                <w:sz w:val="24"/>
                <w:szCs w:val="24"/>
              </w:rPr>
              <w:t>m</w:t>
            </w:r>
            <w:r w:rsidRPr="00744DBF">
              <w:rPr>
                <w:rFonts w:ascii="Calibri" w:hAnsi="Calibri" w:cs="Calibri"/>
                <w:sz w:val="24"/>
                <w:szCs w:val="24"/>
              </w:rPr>
              <w:t>aximum 7-</w:t>
            </w:r>
            <w:r>
              <w:rPr>
                <w:rFonts w:ascii="Calibri" w:hAnsi="Calibri" w:cs="Calibri"/>
                <w:sz w:val="24"/>
                <w:szCs w:val="24"/>
              </w:rPr>
              <w:t>8</w:t>
            </w:r>
            <w:r w:rsidRPr="00744DBF">
              <w:rPr>
                <w:rFonts w:ascii="Calibri" w:hAnsi="Calibri" w:cs="Calibri"/>
                <w:sz w:val="24"/>
                <w:szCs w:val="24"/>
              </w:rPr>
              <w:t xml:space="preserve"> lignes</w:t>
            </w:r>
            <w:r w:rsidR="006E407E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3F18092F" w14:textId="14BFC34E" w:rsidR="00EF70BE" w:rsidRDefault="00EF70BE" w:rsidP="00361B5C">
            <w:pPr>
              <w:pStyle w:val="Paragraphedeliste1"/>
              <w:tabs>
                <w:tab w:val="right" w:leader="underscore" w:pos="9960"/>
              </w:tabs>
              <w:spacing w:line="360" w:lineRule="auto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15462EBF" w14:textId="0F5FBF77" w:rsidR="00227853" w:rsidRDefault="00227853" w:rsidP="000D6075">
      <w:pPr>
        <w:pStyle w:val="Paragraphedeliste1"/>
        <w:tabs>
          <w:tab w:val="right" w:leader="underscore" w:pos="9960"/>
        </w:tabs>
        <w:spacing w:line="360" w:lineRule="auto"/>
        <w:ind w:left="0"/>
        <w:rPr>
          <w:rFonts w:ascii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2"/>
      </w:tblGrid>
      <w:tr w:rsidR="005401AD" w14:paraId="0A0E09F5" w14:textId="77777777" w:rsidTr="005401AD">
        <w:tc>
          <w:tcPr>
            <w:tcW w:w="9962" w:type="dxa"/>
          </w:tcPr>
          <w:p w14:paraId="57A0B5FF" w14:textId="77777777" w:rsidR="005401AD" w:rsidRDefault="005401AD" w:rsidP="005401AD">
            <w:pPr>
              <w:pStyle w:val="Paragraphedeliste"/>
              <w:numPr>
                <w:ilvl w:val="0"/>
                <w:numId w:val="32"/>
              </w:num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Descrition</w:t>
            </w:r>
            <w:proofErr w:type="spellEnd"/>
            <w:r>
              <w:rPr>
                <w:rFonts w:ascii="Calibri" w:hAnsi="Calibri" w:cs="Calibri"/>
              </w:rPr>
              <w:t xml:space="preserve"> de ton outil d’intervention (maximum 5 lignes)</w:t>
            </w:r>
          </w:p>
          <w:p w14:paraId="5F458BB8" w14:textId="77777777" w:rsidR="005401AD" w:rsidRDefault="005401AD" w:rsidP="000D6075">
            <w:pPr>
              <w:pStyle w:val="Paragraphedeliste1"/>
              <w:tabs>
                <w:tab w:val="right" w:leader="underscore" w:pos="9960"/>
              </w:tabs>
              <w:spacing w:line="360" w:lineRule="auto"/>
              <w:ind w:left="0"/>
              <w:rPr>
                <w:rFonts w:ascii="Calibri" w:hAnsi="Calibri" w:cs="Calibri"/>
              </w:rPr>
            </w:pPr>
          </w:p>
        </w:tc>
      </w:tr>
    </w:tbl>
    <w:p w14:paraId="34A4B35A" w14:textId="4EAA4461" w:rsidR="00227853" w:rsidRDefault="00227853" w:rsidP="006B79AC">
      <w:pPr>
        <w:suppressAutoHyphens w:val="0"/>
        <w:rPr>
          <w:rFonts w:ascii="Calibri" w:hAnsi="Calibri" w:cs="Calibri"/>
        </w:rPr>
      </w:pPr>
    </w:p>
    <w:p w14:paraId="750E1CD8" w14:textId="397581FB" w:rsidR="00D10D37" w:rsidRDefault="00D10D37" w:rsidP="006B79AC">
      <w:pPr>
        <w:suppressAutoHyphens w:val="0"/>
        <w:rPr>
          <w:rFonts w:ascii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2"/>
      </w:tblGrid>
      <w:tr w:rsidR="00D10D37" w14:paraId="19882CDD" w14:textId="77777777" w:rsidTr="00D10D37">
        <w:tc>
          <w:tcPr>
            <w:tcW w:w="9962" w:type="dxa"/>
            <w:shd w:val="clear" w:color="auto" w:fill="C6D9F1" w:themeFill="text2" w:themeFillTint="33"/>
          </w:tcPr>
          <w:p w14:paraId="182DC97E" w14:textId="77777777" w:rsidR="00D10D37" w:rsidRDefault="00D10D37" w:rsidP="00D10D37">
            <w:pPr>
              <w:suppressAutoHyphens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  <w:r w:rsidRPr="004C0B0A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>
              <w:rPr>
                <w:rFonts w:ascii="Calibri" w:hAnsi="Calibri" w:cs="Calibri"/>
                <w:sz w:val="24"/>
                <w:szCs w:val="24"/>
              </w:rPr>
              <w:t>Pour terminer, quelle serait la ressource communautaire idéale pour venir en aide à cette famille? Justifie ton choix en lien avec le ou les besoins identifiés, la mission de l’organisme et ses services.</w:t>
            </w:r>
          </w:p>
          <w:p w14:paraId="3D9BB554" w14:textId="61ABA927" w:rsidR="00D10D37" w:rsidRDefault="00D10D37" w:rsidP="00D10D37">
            <w:pPr>
              <w:suppressAutoHyphens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(2 pts pour la pertinence du choix de l’organisme communautaire, </w:t>
            </w:r>
            <w:r w:rsidR="006A01F7">
              <w:rPr>
                <w:rFonts w:ascii="Calibri" w:hAnsi="Calibri" w:cs="Calibri"/>
                <w:sz w:val="18"/>
                <w:szCs w:val="18"/>
              </w:rPr>
              <w:t xml:space="preserve">4 </w:t>
            </w:r>
            <w:r>
              <w:rPr>
                <w:rFonts w:ascii="Calibri" w:hAnsi="Calibri" w:cs="Calibri"/>
                <w:sz w:val="18"/>
                <w:szCs w:val="18"/>
              </w:rPr>
              <w:t>pts pour la justification</w:t>
            </w:r>
            <w:r w:rsidR="009C2BB9">
              <w:rPr>
                <w:rFonts w:ascii="Calibri" w:hAnsi="Calibri" w:cs="Calibri"/>
                <w:sz w:val="18"/>
                <w:szCs w:val="18"/>
              </w:rPr>
              <w:t xml:space="preserve"> : </w:t>
            </w:r>
            <w:r w:rsidR="00B6342B">
              <w:rPr>
                <w:rFonts w:ascii="Calibri" w:hAnsi="Calibri" w:cs="Calibri"/>
                <w:sz w:val="18"/>
                <w:szCs w:val="18"/>
              </w:rPr>
              <w:t xml:space="preserve">souci d’approche systémique, mission, </w:t>
            </w:r>
            <w:proofErr w:type="gramStart"/>
            <w:r w:rsidR="00B6342B">
              <w:rPr>
                <w:rFonts w:ascii="Calibri" w:hAnsi="Calibri" w:cs="Calibri"/>
                <w:sz w:val="18"/>
                <w:szCs w:val="18"/>
              </w:rPr>
              <w:t>services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)   </w:t>
            </w:r>
            <w:proofErr w:type="gramEnd"/>
            <w:r>
              <w:rPr>
                <w:rFonts w:ascii="Calibri" w:hAnsi="Calibri" w:cs="Calibri"/>
                <w:sz w:val="18"/>
                <w:szCs w:val="18"/>
              </w:rPr>
              <w:t xml:space="preserve">                       </w:t>
            </w:r>
            <w:r w:rsidR="00B6342B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                                </w:t>
            </w:r>
            <w:r w:rsidRPr="002F6826">
              <w:rPr>
                <w:rFonts w:ascii="Calibri" w:hAnsi="Calibri" w:cs="Calibri"/>
                <w:b/>
                <w:bCs/>
                <w:sz w:val="24"/>
                <w:szCs w:val="24"/>
              </w:rPr>
              <w:t>/</w:t>
            </w:r>
            <w:r w:rsidR="000E2CFA">
              <w:rPr>
                <w:rFonts w:ascii="Calibri" w:hAnsi="Calibri" w:cs="Calibri"/>
                <w:b/>
                <w:bCs/>
                <w:sz w:val="24"/>
                <w:szCs w:val="24"/>
              </w:rPr>
              <w:t>6</w:t>
            </w:r>
          </w:p>
        </w:tc>
      </w:tr>
    </w:tbl>
    <w:p w14:paraId="6C08493B" w14:textId="77777777" w:rsidR="00D10D37" w:rsidRDefault="00D10D37" w:rsidP="006B79AC">
      <w:pPr>
        <w:suppressAutoHyphens w:val="0"/>
        <w:rPr>
          <w:rFonts w:ascii="Calibri" w:hAnsi="Calibri" w:cs="Calibri"/>
        </w:rPr>
      </w:pPr>
    </w:p>
    <w:p w14:paraId="65E82B44" w14:textId="1F46B573" w:rsidR="005C2825" w:rsidRDefault="005C2825" w:rsidP="005C2825">
      <w:pPr>
        <w:suppressAutoHyphens w:val="0"/>
        <w:rPr>
          <w:rFonts w:ascii="Calibri" w:hAnsi="Calibri" w:cs="Calibri"/>
          <w:b/>
          <w:bCs/>
        </w:rPr>
      </w:pPr>
      <w:r w:rsidRPr="00B012C4">
        <w:rPr>
          <w:rFonts w:ascii="Calibri" w:hAnsi="Calibri" w:cs="Calibri"/>
          <w:b/>
          <w:bCs/>
          <w:sz w:val="24"/>
          <w:szCs w:val="24"/>
        </w:rPr>
        <w:t xml:space="preserve">Nom de l’organisme communautaire choisi : </w:t>
      </w:r>
    </w:p>
    <w:p w14:paraId="2D3564F5" w14:textId="77777777" w:rsidR="005C2825" w:rsidRPr="00B012C4" w:rsidRDefault="005C2825" w:rsidP="005C2825">
      <w:pPr>
        <w:suppressAutoHyphens w:val="0"/>
        <w:rPr>
          <w:rFonts w:ascii="Calibri" w:hAnsi="Calibri" w:cs="Calibri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2"/>
      </w:tblGrid>
      <w:tr w:rsidR="005C2825" w14:paraId="2B0D29B9" w14:textId="77777777" w:rsidTr="00440DEB">
        <w:tc>
          <w:tcPr>
            <w:tcW w:w="9962" w:type="dxa"/>
          </w:tcPr>
          <w:p w14:paraId="38CD61D1" w14:textId="4EE87AAE" w:rsidR="00EF70BE" w:rsidRDefault="005C2825" w:rsidP="00440DEB">
            <w:pPr>
              <w:suppressAutoHyphens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Justification du choix</w:t>
            </w:r>
          </w:p>
          <w:p w14:paraId="3894444E" w14:textId="77777777" w:rsidR="005C2825" w:rsidRPr="004410B9" w:rsidRDefault="005C2825" w:rsidP="00440DEB">
            <w:pPr>
              <w:suppressAutoHyphens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58C3D8DF" w14:textId="6C63D619" w:rsidR="005C2825" w:rsidRDefault="005C2825" w:rsidP="006B79AC">
      <w:pPr>
        <w:suppressAutoHyphens w:val="0"/>
        <w:rPr>
          <w:rFonts w:ascii="Calibri" w:hAnsi="Calibri" w:cs="Calibri"/>
        </w:rPr>
      </w:pPr>
    </w:p>
    <w:p w14:paraId="4D197D49" w14:textId="77777777" w:rsidR="005C2825" w:rsidRDefault="005C2825" w:rsidP="006B79AC">
      <w:pPr>
        <w:suppressAutoHyphens w:val="0"/>
        <w:rPr>
          <w:rFonts w:ascii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2"/>
      </w:tblGrid>
      <w:tr w:rsidR="00FB2F37" w14:paraId="32EC13B6" w14:textId="77777777" w:rsidTr="00B32568">
        <w:tc>
          <w:tcPr>
            <w:tcW w:w="9962" w:type="dxa"/>
            <w:shd w:val="clear" w:color="auto" w:fill="B6DDE8" w:themeFill="accent5" w:themeFillTint="66"/>
          </w:tcPr>
          <w:p w14:paraId="31E4D5D5" w14:textId="454A076F" w:rsidR="00FB2F37" w:rsidRPr="007D6954" w:rsidRDefault="00FB2F37" w:rsidP="00D76047">
            <w:pPr>
              <w:shd w:val="clear" w:color="auto" w:fill="C6D9F1" w:themeFill="text2" w:themeFillTint="33"/>
              <w:suppressAutoHyphens w:val="0"/>
              <w:rPr>
                <w:rFonts w:ascii="Calibri" w:hAnsi="Calibri" w:cs="Calibri"/>
                <w:sz w:val="24"/>
                <w:szCs w:val="24"/>
              </w:rPr>
            </w:pPr>
            <w:r w:rsidRPr="007D6954">
              <w:rPr>
                <w:rFonts w:ascii="Calibri" w:hAnsi="Calibri" w:cs="Calibri"/>
                <w:sz w:val="24"/>
                <w:szCs w:val="24"/>
              </w:rPr>
              <w:t xml:space="preserve">8.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Décris dans tes mots ta compréhension de l’approche communautaire.                                    </w:t>
            </w:r>
            <w:r w:rsidRPr="00C80B11">
              <w:rPr>
                <w:rFonts w:ascii="Calibri" w:hAnsi="Calibri" w:cs="Calibri"/>
                <w:b/>
                <w:bCs/>
                <w:sz w:val="24"/>
                <w:szCs w:val="24"/>
              </w:rPr>
              <w:t>/</w:t>
            </w:r>
            <w:r w:rsidR="0086518E">
              <w:rPr>
                <w:rFonts w:ascii="Calibri" w:hAnsi="Calibri" w:cs="Calibri"/>
                <w:b/>
                <w:bCs/>
                <w:sz w:val="24"/>
                <w:szCs w:val="24"/>
              </w:rPr>
              <w:t>3</w:t>
            </w:r>
          </w:p>
        </w:tc>
      </w:tr>
    </w:tbl>
    <w:p w14:paraId="1042DF3C" w14:textId="77777777" w:rsidR="00FB2F37" w:rsidRDefault="00FB2F37" w:rsidP="006B79AC">
      <w:pPr>
        <w:suppressAutoHyphens w:val="0"/>
        <w:rPr>
          <w:rFonts w:ascii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2"/>
      </w:tblGrid>
      <w:tr w:rsidR="00D76047" w14:paraId="55EE956F" w14:textId="77777777" w:rsidTr="00D76047">
        <w:tc>
          <w:tcPr>
            <w:tcW w:w="9962" w:type="dxa"/>
          </w:tcPr>
          <w:p w14:paraId="5D0CFA63" w14:textId="77777777" w:rsidR="00D76047" w:rsidRDefault="00D76047" w:rsidP="006B79AC">
            <w:pPr>
              <w:suppressAutoHyphens w:val="0"/>
              <w:rPr>
                <w:rFonts w:ascii="Calibri" w:hAnsi="Calibri" w:cs="Calibri"/>
              </w:rPr>
            </w:pPr>
          </w:p>
        </w:tc>
      </w:tr>
    </w:tbl>
    <w:p w14:paraId="2F400925" w14:textId="77777777" w:rsidR="00FB2F37" w:rsidRDefault="00FB2F37" w:rsidP="006B79AC">
      <w:pPr>
        <w:suppressAutoHyphens w:val="0"/>
        <w:rPr>
          <w:rFonts w:ascii="Calibri" w:hAnsi="Calibri" w:cs="Calibri"/>
        </w:rPr>
      </w:pPr>
    </w:p>
    <w:tbl>
      <w:tblPr>
        <w:tblStyle w:val="Grilledutableau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962"/>
      </w:tblGrid>
      <w:tr w:rsidR="00FB2F37" w14:paraId="7E8D0FBC" w14:textId="77777777" w:rsidTr="00D76047">
        <w:tc>
          <w:tcPr>
            <w:tcW w:w="9962" w:type="dxa"/>
            <w:shd w:val="clear" w:color="auto" w:fill="C6D9F1" w:themeFill="text2" w:themeFillTint="33"/>
          </w:tcPr>
          <w:p w14:paraId="7BE860A3" w14:textId="7316BE14" w:rsidR="00FB2F37" w:rsidRPr="00E14F7A" w:rsidRDefault="00AD01B6" w:rsidP="00B32568">
            <w:pPr>
              <w:suppressAutoHyphens w:val="0"/>
              <w:rPr>
                <w:rFonts w:ascii="Calibri" w:hAnsi="Calibri" w:cs="Calibri"/>
                <w:sz w:val="24"/>
                <w:szCs w:val="24"/>
              </w:rPr>
            </w:pPr>
            <w:r w:rsidRPr="00D76047">
              <w:rPr>
                <w:rFonts w:ascii="Calibri" w:hAnsi="Calibri" w:cs="Calibri"/>
                <w:sz w:val="24"/>
                <w:szCs w:val="24"/>
              </w:rPr>
              <w:t>9.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="00FB2F37" w:rsidRPr="00E14F7A">
              <w:rPr>
                <w:rFonts w:ascii="Calibri" w:hAnsi="Calibri" w:cs="Calibri"/>
                <w:sz w:val="24"/>
                <w:szCs w:val="24"/>
              </w:rPr>
              <w:t>Question qui fait référence à la conférence de M. Pichette du 1</w:t>
            </w:r>
            <w:r w:rsidR="008B76DD">
              <w:rPr>
                <w:rFonts w:ascii="Calibri" w:hAnsi="Calibri" w:cs="Calibri"/>
                <w:sz w:val="24"/>
                <w:szCs w:val="24"/>
              </w:rPr>
              <w:t>7</w:t>
            </w:r>
            <w:r w:rsidR="00FB2F37" w:rsidRPr="00E14F7A">
              <w:rPr>
                <w:rFonts w:ascii="Calibri" w:hAnsi="Calibri" w:cs="Calibri"/>
                <w:sz w:val="24"/>
                <w:szCs w:val="24"/>
              </w:rPr>
              <w:t xml:space="preserve"> novembre dernier.</w:t>
            </w:r>
          </w:p>
          <w:p w14:paraId="1CD04FAB" w14:textId="1376F971" w:rsidR="00FB2F37" w:rsidRDefault="00FB2F37" w:rsidP="00B32568">
            <w:pPr>
              <w:suppressAutoHyphens w:val="0"/>
              <w:rPr>
                <w:rFonts w:ascii="Calibri" w:hAnsi="Calibri" w:cs="Calibri"/>
              </w:rPr>
            </w:pPr>
            <w:r w:rsidRPr="00E14F7A">
              <w:rPr>
                <w:rFonts w:ascii="Calibri" w:hAnsi="Calibri" w:cs="Calibri"/>
                <w:sz w:val="24"/>
                <w:szCs w:val="24"/>
              </w:rPr>
              <w:t>Dans une optique d’</w:t>
            </w:r>
            <w:r w:rsidRPr="00DD738D">
              <w:rPr>
                <w:rFonts w:ascii="Calibri" w:hAnsi="Calibri" w:cs="Calibri"/>
                <w:b/>
                <w:bCs/>
                <w:sz w:val="24"/>
                <w:szCs w:val="24"/>
              </w:rPr>
              <w:t>équifinalité</w:t>
            </w:r>
            <w:r w:rsidRPr="00E14F7A">
              <w:rPr>
                <w:rFonts w:ascii="Calibri" w:hAnsi="Calibri" w:cs="Calibri"/>
                <w:sz w:val="24"/>
                <w:szCs w:val="24"/>
              </w:rPr>
              <w:t>, comment expliquer</w:t>
            </w:r>
            <w:r>
              <w:rPr>
                <w:rFonts w:ascii="Calibri" w:hAnsi="Calibri" w:cs="Calibri"/>
                <w:sz w:val="24"/>
                <w:szCs w:val="24"/>
              </w:rPr>
              <w:t>ais-tu</w:t>
            </w:r>
            <w:r w:rsidRPr="00E14F7A">
              <w:rPr>
                <w:rFonts w:ascii="Calibri" w:hAnsi="Calibri" w:cs="Calibri"/>
                <w:sz w:val="24"/>
                <w:szCs w:val="24"/>
              </w:rPr>
              <w:t xml:space="preserve"> les difficultés sociales que peuvent rencontrer les membres de cette famille?</w:t>
            </w:r>
            <w:r>
              <w:rPr>
                <w:rFonts w:ascii="Calibri" w:hAnsi="Calibri" w:cs="Calibri"/>
              </w:rPr>
              <w:t xml:space="preserve">                                                                                                          </w:t>
            </w:r>
            <w:r w:rsidR="00225513" w:rsidRPr="00EB24B6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/ </w:t>
            </w:r>
            <w:r w:rsidR="00EB24B6" w:rsidRPr="00EB24B6">
              <w:rPr>
                <w:rFonts w:ascii="Calibri" w:hAnsi="Calibri" w:cs="Calibri"/>
                <w:b/>
                <w:bCs/>
                <w:sz w:val="24"/>
                <w:szCs w:val="24"/>
              </w:rPr>
              <w:t>2</w:t>
            </w:r>
          </w:p>
        </w:tc>
      </w:tr>
    </w:tbl>
    <w:p w14:paraId="04A19D7B" w14:textId="77777777" w:rsidR="00FB2F37" w:rsidRDefault="00FB2F37" w:rsidP="00FB2F37">
      <w:pPr>
        <w:suppressAutoHyphens w:val="0"/>
        <w:rPr>
          <w:rFonts w:ascii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2"/>
      </w:tblGrid>
      <w:tr w:rsidR="000E20A0" w14:paraId="7EE9A56E" w14:textId="77777777" w:rsidTr="000E20A0">
        <w:tc>
          <w:tcPr>
            <w:tcW w:w="9962" w:type="dxa"/>
          </w:tcPr>
          <w:p w14:paraId="60C84AC7" w14:textId="77777777" w:rsidR="000E20A0" w:rsidRDefault="000E20A0" w:rsidP="00FB2F37">
            <w:pPr>
              <w:suppressAutoHyphens w:val="0"/>
              <w:rPr>
                <w:rFonts w:ascii="Calibri" w:hAnsi="Calibri" w:cs="Calibri"/>
              </w:rPr>
            </w:pPr>
          </w:p>
        </w:tc>
      </w:tr>
    </w:tbl>
    <w:p w14:paraId="7607F411" w14:textId="77777777" w:rsidR="0073014C" w:rsidRPr="00AE5087" w:rsidRDefault="0073014C" w:rsidP="0073014C">
      <w:pPr>
        <w:tabs>
          <w:tab w:val="left" w:pos="1830"/>
        </w:tabs>
        <w:jc w:val="both"/>
      </w:pPr>
    </w:p>
    <w:p w14:paraId="2A2B1FBF" w14:textId="77777777" w:rsidR="0073014C" w:rsidRPr="00785968" w:rsidRDefault="0073014C" w:rsidP="00730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tabs>
          <w:tab w:val="left" w:pos="1830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Compétence Qualité du français</w:t>
      </w:r>
      <w:r w:rsidRPr="001E63C7">
        <w:rPr>
          <w:rFonts w:cstheme="minorHAnsi"/>
          <w:b/>
          <w:bCs/>
        </w:rPr>
        <w:t xml:space="preserve">: </w:t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  <w:t>5</w:t>
      </w:r>
      <w:r w:rsidRPr="001E63C7">
        <w:rPr>
          <w:rFonts w:cstheme="minorHAnsi"/>
          <w:b/>
          <w:bCs/>
        </w:rPr>
        <w:t xml:space="preserve"> pts</w:t>
      </w:r>
    </w:p>
    <w:p w14:paraId="536DB33C" w14:textId="77777777" w:rsidR="0073014C" w:rsidRDefault="0073014C" w:rsidP="0073014C">
      <w:pPr>
        <w:tabs>
          <w:tab w:val="left" w:pos="1830"/>
        </w:tabs>
        <w:jc w:val="both"/>
        <w:rPr>
          <w:rFonts w:cstheme="minorHAnsi"/>
        </w:rPr>
      </w:pPr>
    </w:p>
    <w:p w14:paraId="3281DE43" w14:textId="77777777" w:rsidR="0073014C" w:rsidRDefault="0073014C" w:rsidP="0073014C">
      <w:pPr>
        <w:tabs>
          <w:tab w:val="left" w:pos="1830"/>
        </w:tabs>
        <w:jc w:val="both"/>
        <w:rPr>
          <w:rFonts w:cstheme="minorHAnsi"/>
        </w:rPr>
      </w:pPr>
    </w:p>
    <w:p w14:paraId="3B388589" w14:textId="77777777" w:rsidR="0073014C" w:rsidRPr="00241249" w:rsidRDefault="0073014C" w:rsidP="0073014C">
      <w:pPr>
        <w:tabs>
          <w:tab w:val="left" w:pos="1830"/>
        </w:tabs>
        <w:jc w:val="both"/>
        <w:rPr>
          <w:rFonts w:cstheme="minorHAnsi"/>
        </w:rPr>
      </w:pPr>
      <w:r>
        <w:rPr>
          <w:rFonts w:cstheme="minorHAnsi"/>
        </w:rPr>
        <w:t>____nbre de fautes x .25 (maximum 5.5 points)</w:t>
      </w:r>
    </w:p>
    <w:p w14:paraId="0267A068" w14:textId="77777777" w:rsidR="0073014C" w:rsidRPr="004C760D" w:rsidRDefault="0073014C" w:rsidP="0073014C">
      <w:pPr>
        <w:jc w:val="center"/>
        <w:rPr>
          <w:rFonts w:asciiTheme="majorHAnsi" w:hAnsiTheme="majorHAnsi" w:cs="Calibri"/>
          <w:b/>
          <w:sz w:val="32"/>
          <w:szCs w:val="32"/>
        </w:rPr>
      </w:pPr>
    </w:p>
    <w:p w14:paraId="5C815BC5" w14:textId="77777777" w:rsidR="0073014C" w:rsidRDefault="0073014C" w:rsidP="0073014C">
      <w:pPr>
        <w:jc w:val="right"/>
        <w:rPr>
          <w:rFonts w:asciiTheme="majorHAnsi" w:hAnsiTheme="majorHAnsi" w:cs="Calibri"/>
          <w:b/>
          <w:sz w:val="32"/>
          <w:szCs w:val="32"/>
        </w:rPr>
      </w:pPr>
      <w:r>
        <w:rPr>
          <w:rFonts w:asciiTheme="majorHAnsi" w:hAnsiTheme="majorHAnsi" w:cs="Calibri"/>
          <w:b/>
          <w:sz w:val="32"/>
          <w:szCs w:val="32"/>
        </w:rPr>
        <w:t xml:space="preserve">                     </w:t>
      </w:r>
      <w:r w:rsidRPr="004C760D">
        <w:rPr>
          <w:rFonts w:asciiTheme="majorHAnsi" w:hAnsiTheme="majorHAnsi" w:cs="Calibri"/>
          <w:b/>
          <w:sz w:val="32"/>
          <w:szCs w:val="32"/>
        </w:rPr>
        <w:t xml:space="preserve"> / </w:t>
      </w:r>
      <w:r>
        <w:rPr>
          <w:rFonts w:asciiTheme="majorHAnsi" w:hAnsiTheme="majorHAnsi" w:cs="Calibri"/>
          <w:b/>
          <w:sz w:val="32"/>
          <w:szCs w:val="32"/>
        </w:rPr>
        <w:t>55</w:t>
      </w:r>
      <w:r w:rsidRPr="004C760D">
        <w:rPr>
          <w:rFonts w:asciiTheme="majorHAnsi" w:hAnsiTheme="majorHAnsi" w:cs="Calibri"/>
          <w:b/>
          <w:sz w:val="32"/>
          <w:szCs w:val="32"/>
        </w:rPr>
        <w:t xml:space="preserve"> POINTS</w:t>
      </w:r>
    </w:p>
    <w:p w14:paraId="69AA71ED" w14:textId="77777777" w:rsidR="0073014C" w:rsidRPr="00C74FCF" w:rsidRDefault="0073014C" w:rsidP="0073014C">
      <w:pPr>
        <w:ind w:left="7788"/>
        <w:jc w:val="center"/>
        <w:rPr>
          <w:rFonts w:asciiTheme="majorHAnsi" w:hAnsiTheme="majorHAnsi" w:cs="Calibri"/>
          <w:sz w:val="22"/>
          <w:szCs w:val="22"/>
        </w:rPr>
      </w:pPr>
    </w:p>
    <w:p w14:paraId="4AE18E61" w14:textId="77777777" w:rsidR="0073014C" w:rsidRDefault="0073014C" w:rsidP="0073014C">
      <w:pPr>
        <w:rPr>
          <w:rFonts w:asciiTheme="majorHAnsi" w:hAnsiTheme="majorHAnsi" w:cs="Calibri"/>
          <w:sz w:val="28"/>
          <w:szCs w:val="28"/>
        </w:rPr>
      </w:pPr>
    </w:p>
    <w:p w14:paraId="4A1FEDB0" w14:textId="77777777" w:rsidR="0073014C" w:rsidRDefault="0073014C" w:rsidP="0073014C">
      <w:pPr>
        <w:rPr>
          <w:rFonts w:asciiTheme="majorHAnsi" w:hAnsiTheme="majorHAnsi" w:cs="Calibri"/>
          <w:sz w:val="28"/>
          <w:szCs w:val="28"/>
        </w:rPr>
      </w:pPr>
    </w:p>
    <w:p w14:paraId="45EE5998" w14:textId="77777777" w:rsidR="0073014C" w:rsidRPr="005D2DA5" w:rsidRDefault="0073014C" w:rsidP="0073014C">
      <w:pPr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Commentaires de l’</w:t>
      </w:r>
      <w:r w:rsidRPr="005D2DA5">
        <w:rPr>
          <w:rFonts w:asciiTheme="majorHAnsi" w:hAnsiTheme="majorHAnsi" w:cs="Calibri"/>
          <w:sz w:val="28"/>
          <w:szCs w:val="28"/>
        </w:rPr>
        <w:t xml:space="preserve">enseignante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2"/>
      </w:tblGrid>
      <w:tr w:rsidR="0073014C" w14:paraId="791E1BBB" w14:textId="77777777" w:rsidTr="001F7AE1">
        <w:tc>
          <w:tcPr>
            <w:tcW w:w="9962" w:type="dxa"/>
          </w:tcPr>
          <w:p w14:paraId="63F00232" w14:textId="77777777" w:rsidR="0073014C" w:rsidRDefault="0073014C" w:rsidP="001F7AE1">
            <w:pPr>
              <w:rPr>
                <w:rFonts w:asciiTheme="majorHAnsi" w:hAnsiTheme="majorHAnsi" w:cs="Calibri"/>
                <w:sz w:val="28"/>
                <w:szCs w:val="28"/>
              </w:rPr>
            </w:pPr>
          </w:p>
          <w:p w14:paraId="266483B9" w14:textId="77777777" w:rsidR="0073014C" w:rsidRDefault="0073014C" w:rsidP="001F7AE1">
            <w:pPr>
              <w:rPr>
                <w:rFonts w:asciiTheme="majorHAnsi" w:hAnsiTheme="majorHAnsi" w:cs="Calibri"/>
                <w:sz w:val="28"/>
                <w:szCs w:val="28"/>
              </w:rPr>
            </w:pPr>
          </w:p>
        </w:tc>
      </w:tr>
    </w:tbl>
    <w:p w14:paraId="41BB9A58" w14:textId="77777777" w:rsidR="000E20A0" w:rsidRDefault="000E20A0" w:rsidP="00FB2F37">
      <w:pPr>
        <w:suppressAutoHyphens w:val="0"/>
        <w:rPr>
          <w:rFonts w:ascii="Calibri" w:hAnsi="Calibri" w:cs="Calibri"/>
        </w:rPr>
      </w:pPr>
    </w:p>
    <w:p w14:paraId="41127074" w14:textId="77777777" w:rsidR="00FB2F37" w:rsidRDefault="00FB2F37" w:rsidP="006B79AC">
      <w:pPr>
        <w:suppressAutoHyphens w:val="0"/>
        <w:rPr>
          <w:rFonts w:ascii="Calibri" w:hAnsi="Calibri" w:cs="Calibri"/>
        </w:rPr>
      </w:pPr>
    </w:p>
    <w:p w14:paraId="1C505D4A" w14:textId="77777777" w:rsidR="00FB2F37" w:rsidRDefault="000E20A0" w:rsidP="0073014C">
      <w:pPr>
        <w:suppressAutoHyphens w:val="0"/>
        <w:jc w:val="center"/>
        <w:rPr>
          <w:rFonts w:ascii="Calibri" w:hAnsi="Calibri" w:cs="Calibri"/>
        </w:rPr>
      </w:pPr>
      <w:r>
        <w:rPr>
          <w:rFonts w:cstheme="minorHAnsi"/>
          <w:noProof/>
        </w:rPr>
        <w:drawing>
          <wp:inline distT="0" distB="0" distL="0" distR="0" wp14:anchorId="63140FCB" wp14:editId="13AECE3E">
            <wp:extent cx="2314800" cy="15336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ow-holiday-christmas-laugh-santa-hat-snowman-funny-wink-smiley-computer-wallpaper-1163051.jpg"/>
                    <pic:cNvPicPr/>
                  </pic:nvPicPr>
                  <pic:blipFill>
                    <a:blip r:embed="rId8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96B63" w14:textId="77777777" w:rsidR="0073014C" w:rsidRDefault="0073014C" w:rsidP="0073014C">
      <w:pPr>
        <w:suppressAutoHyphens w:val="0"/>
        <w:jc w:val="center"/>
        <w:rPr>
          <w:rFonts w:ascii="Calibri" w:hAnsi="Calibri" w:cs="Calibri"/>
        </w:rPr>
      </w:pPr>
    </w:p>
    <w:p w14:paraId="47EFA2A5" w14:textId="77777777" w:rsidR="0073014C" w:rsidRDefault="0073014C" w:rsidP="0073014C">
      <w:pPr>
        <w:suppressAutoHyphens w:val="0"/>
        <w:jc w:val="center"/>
        <w:rPr>
          <w:rFonts w:ascii="Calibri" w:hAnsi="Calibri" w:cs="Calibri"/>
        </w:rPr>
      </w:pPr>
    </w:p>
    <w:p w14:paraId="4F0A4756" w14:textId="77777777" w:rsidR="0073014C" w:rsidRDefault="0073014C" w:rsidP="0073014C">
      <w:pPr>
        <w:suppressAutoHyphens w:val="0"/>
        <w:jc w:val="center"/>
        <w:rPr>
          <w:rFonts w:ascii="Calibri" w:hAnsi="Calibri" w:cs="Calibri"/>
        </w:rPr>
      </w:pPr>
    </w:p>
    <w:p w14:paraId="7DC0FC70" w14:textId="5FF60758" w:rsidR="0073014C" w:rsidRPr="007B0CCF" w:rsidRDefault="0073014C" w:rsidP="007B0CCF">
      <w:pPr>
        <w:pStyle w:val="Paragraphedeliste1"/>
        <w:tabs>
          <w:tab w:val="right" w:leader="underscore" w:pos="9960"/>
        </w:tabs>
        <w:spacing w:line="360" w:lineRule="auto"/>
        <w:ind w:left="0"/>
        <w:jc w:val="center"/>
        <w:rPr>
          <w:rFonts w:ascii="Bradley Hand ITC" w:hAnsi="Bradley Hand ITC" w:cs="Calibri"/>
          <w:b/>
          <w:sz w:val="28"/>
          <w:szCs w:val="28"/>
        </w:rPr>
        <w:sectPr w:rsidR="0073014C" w:rsidRPr="007B0CCF" w:rsidSect="00E92323">
          <w:headerReference w:type="even" r:id="rId10"/>
          <w:footerReference w:type="even" r:id="rId11"/>
          <w:footerReference w:type="default" r:id="rId12"/>
          <w:pgSz w:w="12240" w:h="15840"/>
          <w:pgMar w:top="1276" w:right="1134" w:bottom="1690" w:left="1134" w:header="720" w:footer="1134" w:gutter="0"/>
          <w:cols w:space="720"/>
          <w:docGrid w:linePitch="360"/>
        </w:sectPr>
      </w:pPr>
      <w:r w:rsidRPr="001529DF">
        <w:rPr>
          <w:rFonts w:ascii="Bradley Hand ITC" w:hAnsi="Bradley Hand ITC" w:cs="Calibri"/>
          <w:b/>
          <w:sz w:val="28"/>
          <w:szCs w:val="28"/>
        </w:rPr>
        <w:t>Joyeuses fêtes et surtout REPOSE-TOI bien xx</w:t>
      </w:r>
      <w:r w:rsidR="007B0CCF">
        <w:rPr>
          <w:rFonts w:ascii="Bradley Hand ITC" w:hAnsi="Bradley Hand ITC" w:cs="Calibri"/>
          <w:b/>
          <w:sz w:val="28"/>
          <w:szCs w:val="28"/>
        </w:rPr>
        <w:t>x</w:t>
      </w:r>
    </w:p>
    <w:p w14:paraId="43ED121C" w14:textId="59ACA6C8" w:rsidR="00C7014A" w:rsidRPr="00673C40" w:rsidRDefault="00C7014A" w:rsidP="007B0CCF">
      <w:pPr>
        <w:pStyle w:val="Paragraphedeliste1"/>
        <w:tabs>
          <w:tab w:val="right" w:leader="underscore" w:pos="9960"/>
        </w:tabs>
        <w:spacing w:line="360" w:lineRule="auto"/>
        <w:ind w:left="0"/>
        <w:rPr>
          <w:rFonts w:ascii="Calibri" w:hAnsi="Calibri" w:cs="Calibri"/>
        </w:rPr>
      </w:pPr>
    </w:p>
    <w:sectPr w:rsidR="00C7014A" w:rsidRPr="00673C40" w:rsidSect="00E92323">
      <w:pgSz w:w="12240" w:h="15840"/>
      <w:pgMar w:top="1276" w:right="1134" w:bottom="1690" w:left="1134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D9B77" w14:textId="77777777" w:rsidR="00B25B8D" w:rsidRDefault="00B25B8D">
      <w:r>
        <w:separator/>
      </w:r>
    </w:p>
  </w:endnote>
  <w:endnote w:type="continuationSeparator" w:id="0">
    <w:p w14:paraId="27D50240" w14:textId="77777777" w:rsidR="00B25B8D" w:rsidRDefault="00B25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ush Script Std">
    <w:altName w:val="Arabic Typesetting"/>
    <w:charset w:val="00"/>
    <w:family w:val="script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46423"/>
      <w:docPartObj>
        <w:docPartGallery w:val="Page Numbers (Bottom of Page)"/>
        <w:docPartUnique/>
      </w:docPartObj>
    </w:sdtPr>
    <w:sdtEndPr/>
    <w:sdtContent>
      <w:p w14:paraId="37233634" w14:textId="16418913" w:rsidR="00FB2F37" w:rsidRDefault="00FB2F3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80017D" w14:textId="0D8B615F" w:rsidR="00873A3F" w:rsidRPr="005D2DA5" w:rsidRDefault="00873A3F" w:rsidP="005D2DA5">
    <w:pPr>
      <w:pStyle w:val="Pieddepage"/>
      <w:tabs>
        <w:tab w:val="clear" w:pos="4320"/>
        <w:tab w:val="clear" w:pos="8640"/>
        <w:tab w:val="center" w:pos="5040"/>
        <w:tab w:val="right" w:pos="9971"/>
      </w:tabs>
      <w:jc w:val="center"/>
      <w:rPr>
        <w:rFonts w:ascii="Calibri" w:hAnsi="Calibri"/>
        <w:i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8C3EB" w14:textId="3D404605" w:rsidR="00873A3F" w:rsidRDefault="00873A3F" w:rsidP="00293C78">
    <w:pPr>
      <w:pStyle w:val="Pieddepage"/>
      <w:tabs>
        <w:tab w:val="clear" w:pos="4320"/>
        <w:tab w:val="clear" w:pos="8640"/>
        <w:tab w:val="center" w:pos="5040"/>
        <w:tab w:val="right" w:pos="9971"/>
      </w:tabs>
    </w:pPr>
    <w:r>
      <w:rPr>
        <w:rFonts w:ascii="Brush Script Std" w:hAnsi="Brush Script Std"/>
      </w:rPr>
      <w:tab/>
    </w:r>
    <w:r w:rsidR="00EF44B9">
      <w:rPr>
        <w:rFonts w:ascii="Calibri" w:hAnsi="Calibri"/>
        <w:i/>
        <w:sz w:val="18"/>
        <w:szCs w:val="18"/>
      </w:rPr>
      <w:t xml:space="preserve">Intervention familiale et communautaire, </w:t>
    </w:r>
    <w:r w:rsidR="00074F3D">
      <w:rPr>
        <w:rFonts w:ascii="Calibri" w:hAnsi="Calibri"/>
        <w:i/>
        <w:sz w:val="18"/>
        <w:szCs w:val="18"/>
      </w:rPr>
      <w:t xml:space="preserve">Épreuve finale </w:t>
    </w:r>
    <w:r w:rsidR="00ED182C">
      <w:rPr>
        <w:rFonts w:ascii="Calibri" w:hAnsi="Calibri"/>
        <w:i/>
        <w:sz w:val="18"/>
        <w:szCs w:val="18"/>
      </w:rPr>
      <w:t xml:space="preserve">Automne </w:t>
    </w:r>
    <w:proofErr w:type="gramStart"/>
    <w:r w:rsidR="00ED182C">
      <w:rPr>
        <w:rFonts w:ascii="Calibri" w:hAnsi="Calibri"/>
        <w:i/>
        <w:sz w:val="18"/>
        <w:szCs w:val="18"/>
      </w:rPr>
      <w:t>202</w:t>
    </w:r>
    <w:r w:rsidR="00042993">
      <w:rPr>
        <w:rFonts w:ascii="Calibri" w:hAnsi="Calibri"/>
        <w:i/>
        <w:sz w:val="18"/>
        <w:szCs w:val="18"/>
      </w:rPr>
      <w:t xml:space="preserve">3, </w:t>
    </w:r>
    <w:r w:rsidR="00074F3D">
      <w:rPr>
        <w:rFonts w:ascii="Calibri" w:hAnsi="Calibri"/>
        <w:i/>
        <w:sz w:val="18"/>
        <w:szCs w:val="18"/>
      </w:rPr>
      <w:t xml:space="preserve"> </w:t>
    </w:r>
    <w:r w:rsidR="00EF44B9" w:rsidRPr="00EF44B9">
      <w:rPr>
        <w:rFonts w:ascii="Calibri" w:hAnsi="Calibri"/>
        <w:i/>
        <w:sz w:val="18"/>
        <w:szCs w:val="18"/>
      </w:rPr>
      <w:t xml:space="preserve"> </w:t>
    </w:r>
    <w:proofErr w:type="gramEnd"/>
    <w:r w:rsidR="00EF44B9" w:rsidRPr="00EF44B9">
      <w:rPr>
        <w:rFonts w:ascii="Calibri" w:hAnsi="Calibri"/>
        <w:i/>
        <w:sz w:val="18"/>
        <w:szCs w:val="18"/>
      </w:rPr>
      <w:t>Isabelle Philibert</w:t>
    </w:r>
    <w:r w:rsidR="00042993">
      <w:rPr>
        <w:rFonts w:ascii="Calibri" w:hAnsi="Calibri"/>
        <w:i/>
        <w:sz w:val="18"/>
        <w:szCs w:val="18"/>
      </w:rPr>
      <w:t>, Mérici Collégial Privé</w:t>
    </w:r>
    <w:r>
      <w:rPr>
        <w:rFonts w:ascii="Brush Script Std" w:hAnsi="Brush Script Std"/>
        <w:sz w:val="18"/>
        <w:szCs w:val="18"/>
      </w:rPr>
      <w:tab/>
    </w:r>
    <w:r w:rsidR="006E0AF9"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 w:rsidR="006E0AF9">
      <w:rPr>
        <w:sz w:val="18"/>
        <w:szCs w:val="18"/>
      </w:rPr>
      <w:fldChar w:fldCharType="separate"/>
    </w:r>
    <w:r w:rsidR="00372AE0">
      <w:rPr>
        <w:noProof/>
        <w:sz w:val="18"/>
        <w:szCs w:val="18"/>
      </w:rPr>
      <w:t>7</w:t>
    </w:r>
    <w:r w:rsidR="006E0AF9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DF7EA" w14:textId="77777777" w:rsidR="00B25B8D" w:rsidRDefault="00B25B8D">
      <w:r>
        <w:separator/>
      </w:r>
    </w:p>
  </w:footnote>
  <w:footnote w:type="continuationSeparator" w:id="0">
    <w:p w14:paraId="38417FAD" w14:textId="77777777" w:rsidR="00B25B8D" w:rsidRDefault="00B25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69669" w14:textId="1D8EB9DF" w:rsidR="00DE5906" w:rsidRDefault="00DE5906" w:rsidP="00DE5906">
    <w:pPr>
      <w:pStyle w:val="En-tte"/>
      <w:jc w:val="center"/>
    </w:pPr>
    <w:r w:rsidRPr="00D70C8C">
      <w:rPr>
        <w:noProof/>
        <w:sz w:val="16"/>
      </w:rPr>
      <w:drawing>
        <wp:inline distT="0" distB="0" distL="0" distR="0" wp14:anchorId="49A2C4BD" wp14:editId="04626167">
          <wp:extent cx="1146810" cy="327660"/>
          <wp:effectExtent l="0" t="0" r="0" b="0"/>
          <wp:docPr id="106063399" name="Image 1060633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oulin\AppData\Local\Microsoft\Windows\Temporary Internet Files\Content.Word\Merici_logo_Reussite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4681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4C24DE" w14:textId="77777777" w:rsidR="00DE5906" w:rsidRDefault="00DE590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  <w:rPr>
        <w:rFonts w:cs="Times New Roman"/>
        <w:b/>
        <w:bCs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Garamond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Garamond"/>
        <w:sz w:val="24"/>
        <w:szCs w:val="24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Garamond"/>
        <w:sz w:val="24"/>
        <w:szCs w:val="24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Garamond"/>
        <w:sz w:val="24"/>
        <w:szCs w:val="24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Garamond"/>
        <w:sz w:val="24"/>
        <w:szCs w:val="24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Garamond"/>
        <w:sz w:val="24"/>
        <w:szCs w:val="24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Garamond"/>
        <w:sz w:val="24"/>
        <w:szCs w:val="24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Garamond"/>
        <w:sz w:val="24"/>
        <w:szCs w:val="24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Garamond"/>
        <w:sz w:val="24"/>
        <w:szCs w:val="24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862"/>
        </w:tabs>
        <w:ind w:left="86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222"/>
        </w:tabs>
        <w:ind w:left="122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942"/>
        </w:tabs>
        <w:ind w:left="194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302"/>
        </w:tabs>
        <w:ind w:left="230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022"/>
        </w:tabs>
        <w:ind w:left="302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382"/>
        </w:tabs>
        <w:ind w:left="3382" w:hanging="360"/>
      </w:pPr>
      <w:rPr>
        <w:rFonts w:ascii="OpenSymbol" w:hAnsi="OpenSymbol" w:cs="OpenSymbol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2" w15:restartNumberingAfterBreak="0">
    <w:nsid w:val="011E7C17"/>
    <w:multiLevelType w:val="hybridMultilevel"/>
    <w:tmpl w:val="335E08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727178"/>
    <w:multiLevelType w:val="hybridMultilevel"/>
    <w:tmpl w:val="934EAD38"/>
    <w:lvl w:ilvl="0" w:tplc="08364C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CD62C2"/>
    <w:multiLevelType w:val="hybridMultilevel"/>
    <w:tmpl w:val="7FAA2178"/>
    <w:lvl w:ilvl="0" w:tplc="D44E47D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1293355E"/>
    <w:multiLevelType w:val="hybridMultilevel"/>
    <w:tmpl w:val="C80ACF5C"/>
    <w:lvl w:ilvl="0" w:tplc="8D0C7134">
      <w:start w:val="1"/>
      <w:numFmt w:val="decimal"/>
      <w:lvlText w:val="%1."/>
      <w:lvlJc w:val="left"/>
      <w:pPr>
        <w:ind w:left="380" w:hanging="360"/>
      </w:pPr>
      <w:rPr>
        <w:rFonts w:hint="default"/>
        <w:b w:val="0"/>
        <w:bCs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100" w:hanging="360"/>
      </w:pPr>
    </w:lvl>
    <w:lvl w:ilvl="2" w:tplc="0C0C001B" w:tentative="1">
      <w:start w:val="1"/>
      <w:numFmt w:val="lowerRoman"/>
      <w:lvlText w:val="%3."/>
      <w:lvlJc w:val="right"/>
      <w:pPr>
        <w:ind w:left="1820" w:hanging="180"/>
      </w:pPr>
    </w:lvl>
    <w:lvl w:ilvl="3" w:tplc="0C0C000F" w:tentative="1">
      <w:start w:val="1"/>
      <w:numFmt w:val="decimal"/>
      <w:lvlText w:val="%4."/>
      <w:lvlJc w:val="left"/>
      <w:pPr>
        <w:ind w:left="2540" w:hanging="360"/>
      </w:pPr>
    </w:lvl>
    <w:lvl w:ilvl="4" w:tplc="0C0C0019" w:tentative="1">
      <w:start w:val="1"/>
      <w:numFmt w:val="lowerLetter"/>
      <w:lvlText w:val="%5."/>
      <w:lvlJc w:val="left"/>
      <w:pPr>
        <w:ind w:left="3260" w:hanging="360"/>
      </w:pPr>
    </w:lvl>
    <w:lvl w:ilvl="5" w:tplc="0C0C001B" w:tentative="1">
      <w:start w:val="1"/>
      <w:numFmt w:val="lowerRoman"/>
      <w:lvlText w:val="%6."/>
      <w:lvlJc w:val="right"/>
      <w:pPr>
        <w:ind w:left="3980" w:hanging="180"/>
      </w:pPr>
    </w:lvl>
    <w:lvl w:ilvl="6" w:tplc="0C0C000F" w:tentative="1">
      <w:start w:val="1"/>
      <w:numFmt w:val="decimal"/>
      <w:lvlText w:val="%7."/>
      <w:lvlJc w:val="left"/>
      <w:pPr>
        <w:ind w:left="4700" w:hanging="360"/>
      </w:pPr>
    </w:lvl>
    <w:lvl w:ilvl="7" w:tplc="0C0C0019" w:tentative="1">
      <w:start w:val="1"/>
      <w:numFmt w:val="lowerLetter"/>
      <w:lvlText w:val="%8."/>
      <w:lvlJc w:val="left"/>
      <w:pPr>
        <w:ind w:left="5420" w:hanging="360"/>
      </w:pPr>
    </w:lvl>
    <w:lvl w:ilvl="8" w:tplc="0C0C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6" w15:restartNumberingAfterBreak="0">
    <w:nsid w:val="140B2557"/>
    <w:multiLevelType w:val="hybridMultilevel"/>
    <w:tmpl w:val="93164008"/>
    <w:lvl w:ilvl="0" w:tplc="7A7A08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F97346"/>
    <w:multiLevelType w:val="hybridMultilevel"/>
    <w:tmpl w:val="0EA42F8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177222"/>
    <w:multiLevelType w:val="hybridMultilevel"/>
    <w:tmpl w:val="1D5CA9B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1A6532"/>
    <w:multiLevelType w:val="hybridMultilevel"/>
    <w:tmpl w:val="DBB0794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6C32F6"/>
    <w:multiLevelType w:val="hybridMultilevel"/>
    <w:tmpl w:val="F8E89B64"/>
    <w:lvl w:ilvl="0" w:tplc="B0ECC70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AD4FEF"/>
    <w:multiLevelType w:val="hybridMultilevel"/>
    <w:tmpl w:val="B068F482"/>
    <w:lvl w:ilvl="0" w:tplc="FAA42082">
      <w:start w:val="1"/>
      <w:numFmt w:val="bullet"/>
      <w:lvlText w:val="Ο"/>
      <w:lvlJc w:val="left"/>
      <w:pPr>
        <w:ind w:left="720" w:hanging="360"/>
      </w:pPr>
      <w:rPr>
        <w:rFonts w:ascii="Calibri" w:eastAsia="Calibri" w:hAnsi="Calibri" w:hint="default"/>
        <w:b/>
        <w:bCs/>
        <w:w w:val="102"/>
        <w:sz w:val="21"/>
        <w:szCs w:val="21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1E07DD"/>
    <w:multiLevelType w:val="hybridMultilevel"/>
    <w:tmpl w:val="CEB22FC2"/>
    <w:lvl w:ilvl="0" w:tplc="040C000B">
      <w:start w:val="1"/>
      <w:numFmt w:val="bullet"/>
      <w:lvlText w:val=""/>
      <w:lvlJc w:val="left"/>
      <w:pPr>
        <w:ind w:left="97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abstractNum w:abstractNumId="23" w15:restartNumberingAfterBreak="0">
    <w:nsid w:val="3D6D47FB"/>
    <w:multiLevelType w:val="hybridMultilevel"/>
    <w:tmpl w:val="ED9C1408"/>
    <w:lvl w:ilvl="0" w:tplc="8BA4BC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D56308"/>
    <w:multiLevelType w:val="hybridMultilevel"/>
    <w:tmpl w:val="0F22F0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30528"/>
    <w:multiLevelType w:val="hybridMultilevel"/>
    <w:tmpl w:val="95E28204"/>
    <w:lvl w:ilvl="0" w:tplc="D67036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74095D"/>
    <w:multiLevelType w:val="hybridMultilevel"/>
    <w:tmpl w:val="AE160422"/>
    <w:lvl w:ilvl="0" w:tplc="FAA42082">
      <w:start w:val="1"/>
      <w:numFmt w:val="bullet"/>
      <w:lvlText w:val="Ο"/>
      <w:lvlJc w:val="left"/>
      <w:pPr>
        <w:ind w:left="720" w:hanging="360"/>
      </w:pPr>
      <w:rPr>
        <w:rFonts w:ascii="Calibri" w:eastAsia="Calibri" w:hAnsi="Calibri" w:hint="default"/>
        <w:b/>
        <w:bCs/>
        <w:w w:val="102"/>
        <w:sz w:val="21"/>
        <w:szCs w:val="21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010552"/>
    <w:multiLevelType w:val="hybridMultilevel"/>
    <w:tmpl w:val="792E74C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FAC5BB9"/>
    <w:multiLevelType w:val="hybridMultilevel"/>
    <w:tmpl w:val="4308E41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DC4441"/>
    <w:multiLevelType w:val="hybridMultilevel"/>
    <w:tmpl w:val="04EE6386"/>
    <w:lvl w:ilvl="0" w:tplc="A816E2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B41039"/>
    <w:multiLevelType w:val="hybridMultilevel"/>
    <w:tmpl w:val="B82E2D0C"/>
    <w:lvl w:ilvl="0" w:tplc="F01616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D30E88"/>
    <w:multiLevelType w:val="hybridMultilevel"/>
    <w:tmpl w:val="CB2E3962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EA06AD"/>
    <w:multiLevelType w:val="hybridMultilevel"/>
    <w:tmpl w:val="19DC805C"/>
    <w:lvl w:ilvl="0" w:tplc="7A7A08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4563">
    <w:abstractNumId w:val="0"/>
  </w:num>
  <w:num w:numId="2" w16cid:durableId="27033056">
    <w:abstractNumId w:val="1"/>
  </w:num>
  <w:num w:numId="3" w16cid:durableId="425080348">
    <w:abstractNumId w:val="2"/>
  </w:num>
  <w:num w:numId="4" w16cid:durableId="1131554807">
    <w:abstractNumId w:val="3"/>
  </w:num>
  <w:num w:numId="5" w16cid:durableId="284623592">
    <w:abstractNumId w:val="4"/>
  </w:num>
  <w:num w:numId="6" w16cid:durableId="252516416">
    <w:abstractNumId w:val="5"/>
  </w:num>
  <w:num w:numId="7" w16cid:durableId="1492481213">
    <w:abstractNumId w:val="6"/>
  </w:num>
  <w:num w:numId="8" w16cid:durableId="740098121">
    <w:abstractNumId w:val="7"/>
  </w:num>
  <w:num w:numId="9" w16cid:durableId="1285691590">
    <w:abstractNumId w:val="8"/>
  </w:num>
  <w:num w:numId="10" w16cid:durableId="1250039341">
    <w:abstractNumId w:val="9"/>
  </w:num>
  <w:num w:numId="11" w16cid:durableId="1676494434">
    <w:abstractNumId w:val="10"/>
  </w:num>
  <w:num w:numId="12" w16cid:durableId="667052568">
    <w:abstractNumId w:val="11"/>
  </w:num>
  <w:num w:numId="13" w16cid:durableId="517472485">
    <w:abstractNumId w:val="24"/>
  </w:num>
  <w:num w:numId="14" w16cid:durableId="62456952">
    <w:abstractNumId w:val="17"/>
  </w:num>
  <w:num w:numId="15" w16cid:durableId="479536588">
    <w:abstractNumId w:val="19"/>
  </w:num>
  <w:num w:numId="16" w16cid:durableId="624963700">
    <w:abstractNumId w:val="27"/>
  </w:num>
  <w:num w:numId="17" w16cid:durableId="885529725">
    <w:abstractNumId w:val="22"/>
  </w:num>
  <w:num w:numId="18" w16cid:durableId="26609884">
    <w:abstractNumId w:val="12"/>
  </w:num>
  <w:num w:numId="19" w16cid:durableId="1932660936">
    <w:abstractNumId w:val="14"/>
  </w:num>
  <w:num w:numId="20" w16cid:durableId="1984314821">
    <w:abstractNumId w:val="20"/>
  </w:num>
  <w:num w:numId="21" w16cid:durableId="2087653698">
    <w:abstractNumId w:val="18"/>
  </w:num>
  <w:num w:numId="22" w16cid:durableId="1364670585">
    <w:abstractNumId w:val="16"/>
  </w:num>
  <w:num w:numId="23" w16cid:durableId="752778493">
    <w:abstractNumId w:val="21"/>
  </w:num>
  <w:num w:numId="24" w16cid:durableId="1256213212">
    <w:abstractNumId w:val="26"/>
  </w:num>
  <w:num w:numId="25" w16cid:durableId="963778669">
    <w:abstractNumId w:val="25"/>
  </w:num>
  <w:num w:numId="26" w16cid:durableId="1604999846">
    <w:abstractNumId w:val="32"/>
  </w:num>
  <w:num w:numId="27" w16cid:durableId="1699231148">
    <w:abstractNumId w:val="23"/>
  </w:num>
  <w:num w:numId="28" w16cid:durableId="1643929020">
    <w:abstractNumId w:val="28"/>
  </w:num>
  <w:num w:numId="29" w16cid:durableId="1543205792">
    <w:abstractNumId w:val="29"/>
  </w:num>
  <w:num w:numId="30" w16cid:durableId="479200866">
    <w:abstractNumId w:val="31"/>
  </w:num>
  <w:num w:numId="31" w16cid:durableId="1374309369">
    <w:abstractNumId w:val="30"/>
  </w:num>
  <w:num w:numId="32" w16cid:durableId="1370835793">
    <w:abstractNumId w:val="13"/>
  </w:num>
  <w:num w:numId="33" w16cid:durableId="6877287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08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157"/>
    <w:rsid w:val="0001659F"/>
    <w:rsid w:val="000172C1"/>
    <w:rsid w:val="00021CC8"/>
    <w:rsid w:val="00034645"/>
    <w:rsid w:val="00042993"/>
    <w:rsid w:val="00045E7E"/>
    <w:rsid w:val="00051D41"/>
    <w:rsid w:val="00052410"/>
    <w:rsid w:val="0005604F"/>
    <w:rsid w:val="00060529"/>
    <w:rsid w:val="000630CA"/>
    <w:rsid w:val="00065EBF"/>
    <w:rsid w:val="00074BBA"/>
    <w:rsid w:val="00074F3D"/>
    <w:rsid w:val="00087581"/>
    <w:rsid w:val="00090F9D"/>
    <w:rsid w:val="000B2F70"/>
    <w:rsid w:val="000B47E7"/>
    <w:rsid w:val="000C5980"/>
    <w:rsid w:val="000D6075"/>
    <w:rsid w:val="000E20A0"/>
    <w:rsid w:val="000E2CFA"/>
    <w:rsid w:val="000F45AF"/>
    <w:rsid w:val="0012566D"/>
    <w:rsid w:val="001260D5"/>
    <w:rsid w:val="001336F5"/>
    <w:rsid w:val="00143ADF"/>
    <w:rsid w:val="0014401C"/>
    <w:rsid w:val="001518DB"/>
    <w:rsid w:val="001529DF"/>
    <w:rsid w:val="001566EF"/>
    <w:rsid w:val="0015670A"/>
    <w:rsid w:val="001569D4"/>
    <w:rsid w:val="001604CC"/>
    <w:rsid w:val="00164089"/>
    <w:rsid w:val="00182F40"/>
    <w:rsid w:val="00191CC1"/>
    <w:rsid w:val="00192F96"/>
    <w:rsid w:val="00193462"/>
    <w:rsid w:val="001975B4"/>
    <w:rsid w:val="001A0E2B"/>
    <w:rsid w:val="001A7433"/>
    <w:rsid w:val="001B70B9"/>
    <w:rsid w:val="001C1CED"/>
    <w:rsid w:val="001D308D"/>
    <w:rsid w:val="001D4C37"/>
    <w:rsid w:val="001D759C"/>
    <w:rsid w:val="001F5F78"/>
    <w:rsid w:val="001F6AC6"/>
    <w:rsid w:val="00202D20"/>
    <w:rsid w:val="00210D91"/>
    <w:rsid w:val="00225513"/>
    <w:rsid w:val="00225D5D"/>
    <w:rsid w:val="002274FA"/>
    <w:rsid w:val="00227853"/>
    <w:rsid w:val="00241249"/>
    <w:rsid w:val="00243C07"/>
    <w:rsid w:val="00245265"/>
    <w:rsid w:val="00267D08"/>
    <w:rsid w:val="00284F38"/>
    <w:rsid w:val="00293C78"/>
    <w:rsid w:val="002A06C3"/>
    <w:rsid w:val="002B1120"/>
    <w:rsid w:val="002B6499"/>
    <w:rsid w:val="002C2838"/>
    <w:rsid w:val="002D7574"/>
    <w:rsid w:val="002E1FD1"/>
    <w:rsid w:val="002E3C5F"/>
    <w:rsid w:val="002F0E20"/>
    <w:rsid w:val="00303581"/>
    <w:rsid w:val="003105EF"/>
    <w:rsid w:val="0032120D"/>
    <w:rsid w:val="00335411"/>
    <w:rsid w:val="00342DFF"/>
    <w:rsid w:val="00352FFE"/>
    <w:rsid w:val="00361B5C"/>
    <w:rsid w:val="00365674"/>
    <w:rsid w:val="00365EE2"/>
    <w:rsid w:val="00372AE0"/>
    <w:rsid w:val="00372F5E"/>
    <w:rsid w:val="003876B6"/>
    <w:rsid w:val="003A1477"/>
    <w:rsid w:val="003A46FB"/>
    <w:rsid w:val="003B3084"/>
    <w:rsid w:val="003B436A"/>
    <w:rsid w:val="003B54AA"/>
    <w:rsid w:val="003C33D1"/>
    <w:rsid w:val="003C791B"/>
    <w:rsid w:val="003E5CF4"/>
    <w:rsid w:val="003F0AEC"/>
    <w:rsid w:val="003F1BBE"/>
    <w:rsid w:val="00403133"/>
    <w:rsid w:val="0040581E"/>
    <w:rsid w:val="00407D18"/>
    <w:rsid w:val="004242F6"/>
    <w:rsid w:val="00440ED2"/>
    <w:rsid w:val="00443F74"/>
    <w:rsid w:val="004456C4"/>
    <w:rsid w:val="00447AFC"/>
    <w:rsid w:val="00447F32"/>
    <w:rsid w:val="00454C81"/>
    <w:rsid w:val="00460F1C"/>
    <w:rsid w:val="00477C6F"/>
    <w:rsid w:val="0049568A"/>
    <w:rsid w:val="004A4BDB"/>
    <w:rsid w:val="004B1CCF"/>
    <w:rsid w:val="004C288E"/>
    <w:rsid w:val="004C760D"/>
    <w:rsid w:val="004E1543"/>
    <w:rsid w:val="004F2B5D"/>
    <w:rsid w:val="004F3417"/>
    <w:rsid w:val="004F5C1C"/>
    <w:rsid w:val="005029A7"/>
    <w:rsid w:val="005059CF"/>
    <w:rsid w:val="00506C3E"/>
    <w:rsid w:val="00512025"/>
    <w:rsid w:val="005149A3"/>
    <w:rsid w:val="00515243"/>
    <w:rsid w:val="00522669"/>
    <w:rsid w:val="00523D3A"/>
    <w:rsid w:val="00527FF2"/>
    <w:rsid w:val="00532384"/>
    <w:rsid w:val="005400BD"/>
    <w:rsid w:val="005401AD"/>
    <w:rsid w:val="00554EB2"/>
    <w:rsid w:val="005625F6"/>
    <w:rsid w:val="00562607"/>
    <w:rsid w:val="00572A50"/>
    <w:rsid w:val="00583095"/>
    <w:rsid w:val="0058373E"/>
    <w:rsid w:val="00585F1A"/>
    <w:rsid w:val="005901FD"/>
    <w:rsid w:val="00596090"/>
    <w:rsid w:val="005A28D8"/>
    <w:rsid w:val="005A605A"/>
    <w:rsid w:val="005C2825"/>
    <w:rsid w:val="005D2DA5"/>
    <w:rsid w:val="005D2F79"/>
    <w:rsid w:val="005D597B"/>
    <w:rsid w:val="0060289C"/>
    <w:rsid w:val="00607090"/>
    <w:rsid w:val="00607E83"/>
    <w:rsid w:val="00645C05"/>
    <w:rsid w:val="00655A41"/>
    <w:rsid w:val="00660745"/>
    <w:rsid w:val="00673C40"/>
    <w:rsid w:val="00675E9C"/>
    <w:rsid w:val="00677CE8"/>
    <w:rsid w:val="00693729"/>
    <w:rsid w:val="006A01F7"/>
    <w:rsid w:val="006A4EC6"/>
    <w:rsid w:val="006B79AC"/>
    <w:rsid w:val="006C36BE"/>
    <w:rsid w:val="006C41F4"/>
    <w:rsid w:val="006D1F02"/>
    <w:rsid w:val="006D3862"/>
    <w:rsid w:val="006E0AF9"/>
    <w:rsid w:val="006E407E"/>
    <w:rsid w:val="006E4775"/>
    <w:rsid w:val="006F737F"/>
    <w:rsid w:val="00701419"/>
    <w:rsid w:val="00710A83"/>
    <w:rsid w:val="00714EB5"/>
    <w:rsid w:val="007166F6"/>
    <w:rsid w:val="00720A56"/>
    <w:rsid w:val="00724A15"/>
    <w:rsid w:val="00726F3A"/>
    <w:rsid w:val="0073014C"/>
    <w:rsid w:val="0073785A"/>
    <w:rsid w:val="007421C5"/>
    <w:rsid w:val="00774493"/>
    <w:rsid w:val="00786A89"/>
    <w:rsid w:val="007A3C3E"/>
    <w:rsid w:val="007B0CCF"/>
    <w:rsid w:val="007C1EB4"/>
    <w:rsid w:val="007C3418"/>
    <w:rsid w:val="007C3972"/>
    <w:rsid w:val="007C50D0"/>
    <w:rsid w:val="007D70A6"/>
    <w:rsid w:val="00800344"/>
    <w:rsid w:val="00802A6A"/>
    <w:rsid w:val="00803A67"/>
    <w:rsid w:val="00807DBF"/>
    <w:rsid w:val="0081405E"/>
    <w:rsid w:val="00826875"/>
    <w:rsid w:val="0083307C"/>
    <w:rsid w:val="008416C5"/>
    <w:rsid w:val="00841BE2"/>
    <w:rsid w:val="00844890"/>
    <w:rsid w:val="00847DFC"/>
    <w:rsid w:val="00852A9E"/>
    <w:rsid w:val="00853136"/>
    <w:rsid w:val="00860E20"/>
    <w:rsid w:val="00861B21"/>
    <w:rsid w:val="0086469F"/>
    <w:rsid w:val="0086518E"/>
    <w:rsid w:val="00872D93"/>
    <w:rsid w:val="00873A2E"/>
    <w:rsid w:val="00873A3F"/>
    <w:rsid w:val="00882F31"/>
    <w:rsid w:val="00883167"/>
    <w:rsid w:val="00883833"/>
    <w:rsid w:val="008B0CFE"/>
    <w:rsid w:val="008B17C3"/>
    <w:rsid w:val="008B3D05"/>
    <w:rsid w:val="008B76DD"/>
    <w:rsid w:val="008C5136"/>
    <w:rsid w:val="008D1248"/>
    <w:rsid w:val="008E603A"/>
    <w:rsid w:val="008E6787"/>
    <w:rsid w:val="008E77CD"/>
    <w:rsid w:val="008F42A9"/>
    <w:rsid w:val="008F5770"/>
    <w:rsid w:val="0091253C"/>
    <w:rsid w:val="00912B7E"/>
    <w:rsid w:val="00925262"/>
    <w:rsid w:val="00926B77"/>
    <w:rsid w:val="00936817"/>
    <w:rsid w:val="0094244F"/>
    <w:rsid w:val="00943668"/>
    <w:rsid w:val="00944980"/>
    <w:rsid w:val="00953CAE"/>
    <w:rsid w:val="009632E5"/>
    <w:rsid w:val="00964F41"/>
    <w:rsid w:val="009820C0"/>
    <w:rsid w:val="00983AA2"/>
    <w:rsid w:val="009852F6"/>
    <w:rsid w:val="0098562C"/>
    <w:rsid w:val="00991653"/>
    <w:rsid w:val="009B531A"/>
    <w:rsid w:val="009C0F5A"/>
    <w:rsid w:val="009C29CB"/>
    <w:rsid w:val="009C2BB9"/>
    <w:rsid w:val="009C59C4"/>
    <w:rsid w:val="009D3182"/>
    <w:rsid w:val="009E1A91"/>
    <w:rsid w:val="009E20D2"/>
    <w:rsid w:val="009E4699"/>
    <w:rsid w:val="009F6A23"/>
    <w:rsid w:val="00A02CA9"/>
    <w:rsid w:val="00A03A25"/>
    <w:rsid w:val="00A16549"/>
    <w:rsid w:val="00A24D59"/>
    <w:rsid w:val="00A27536"/>
    <w:rsid w:val="00A3063B"/>
    <w:rsid w:val="00A31E5E"/>
    <w:rsid w:val="00A3527C"/>
    <w:rsid w:val="00A531E5"/>
    <w:rsid w:val="00A77E95"/>
    <w:rsid w:val="00A9361F"/>
    <w:rsid w:val="00A95373"/>
    <w:rsid w:val="00AB62E5"/>
    <w:rsid w:val="00AC5A3C"/>
    <w:rsid w:val="00AD01B6"/>
    <w:rsid w:val="00AD7D08"/>
    <w:rsid w:val="00AE45F2"/>
    <w:rsid w:val="00AE7BB4"/>
    <w:rsid w:val="00AF04AA"/>
    <w:rsid w:val="00AF1289"/>
    <w:rsid w:val="00AF2BD6"/>
    <w:rsid w:val="00AF5C0A"/>
    <w:rsid w:val="00B0231B"/>
    <w:rsid w:val="00B02ECA"/>
    <w:rsid w:val="00B22157"/>
    <w:rsid w:val="00B25B8D"/>
    <w:rsid w:val="00B25E36"/>
    <w:rsid w:val="00B26ED1"/>
    <w:rsid w:val="00B42D8B"/>
    <w:rsid w:val="00B46D95"/>
    <w:rsid w:val="00B6342B"/>
    <w:rsid w:val="00B64474"/>
    <w:rsid w:val="00B64C75"/>
    <w:rsid w:val="00B668D3"/>
    <w:rsid w:val="00B74FE6"/>
    <w:rsid w:val="00B768B2"/>
    <w:rsid w:val="00B939F2"/>
    <w:rsid w:val="00B95F8B"/>
    <w:rsid w:val="00B96EEC"/>
    <w:rsid w:val="00BB2356"/>
    <w:rsid w:val="00BB5162"/>
    <w:rsid w:val="00BC0157"/>
    <w:rsid w:val="00BD096E"/>
    <w:rsid w:val="00BD5FC2"/>
    <w:rsid w:val="00BE60C4"/>
    <w:rsid w:val="00C031C3"/>
    <w:rsid w:val="00C04042"/>
    <w:rsid w:val="00C04A16"/>
    <w:rsid w:val="00C12365"/>
    <w:rsid w:val="00C152AA"/>
    <w:rsid w:val="00C23882"/>
    <w:rsid w:val="00C335BA"/>
    <w:rsid w:val="00C45198"/>
    <w:rsid w:val="00C57BC4"/>
    <w:rsid w:val="00C60F7D"/>
    <w:rsid w:val="00C7014A"/>
    <w:rsid w:val="00C718D3"/>
    <w:rsid w:val="00C73388"/>
    <w:rsid w:val="00C74FCF"/>
    <w:rsid w:val="00C85426"/>
    <w:rsid w:val="00C85BE3"/>
    <w:rsid w:val="00C910EC"/>
    <w:rsid w:val="00CA22E0"/>
    <w:rsid w:val="00CB33FA"/>
    <w:rsid w:val="00CB3CAF"/>
    <w:rsid w:val="00CC0803"/>
    <w:rsid w:val="00CC4915"/>
    <w:rsid w:val="00CC6C22"/>
    <w:rsid w:val="00CC7B76"/>
    <w:rsid w:val="00CF63FB"/>
    <w:rsid w:val="00D0209E"/>
    <w:rsid w:val="00D04302"/>
    <w:rsid w:val="00D0733E"/>
    <w:rsid w:val="00D10D37"/>
    <w:rsid w:val="00D120E4"/>
    <w:rsid w:val="00D272D5"/>
    <w:rsid w:val="00D27957"/>
    <w:rsid w:val="00D32B14"/>
    <w:rsid w:val="00D4100A"/>
    <w:rsid w:val="00D426D6"/>
    <w:rsid w:val="00D50417"/>
    <w:rsid w:val="00D63536"/>
    <w:rsid w:val="00D76047"/>
    <w:rsid w:val="00D8044D"/>
    <w:rsid w:val="00D97F69"/>
    <w:rsid w:val="00DA6E17"/>
    <w:rsid w:val="00DC5950"/>
    <w:rsid w:val="00DD01EF"/>
    <w:rsid w:val="00DD2B10"/>
    <w:rsid w:val="00DD448E"/>
    <w:rsid w:val="00DD4CD2"/>
    <w:rsid w:val="00DE5639"/>
    <w:rsid w:val="00DE589B"/>
    <w:rsid w:val="00DE5906"/>
    <w:rsid w:val="00DE7141"/>
    <w:rsid w:val="00DF1CA2"/>
    <w:rsid w:val="00E126DC"/>
    <w:rsid w:val="00E148F4"/>
    <w:rsid w:val="00E179FB"/>
    <w:rsid w:val="00E260F7"/>
    <w:rsid w:val="00E317B8"/>
    <w:rsid w:val="00E42602"/>
    <w:rsid w:val="00E44C72"/>
    <w:rsid w:val="00E46BE7"/>
    <w:rsid w:val="00E503A5"/>
    <w:rsid w:val="00E51418"/>
    <w:rsid w:val="00E560B6"/>
    <w:rsid w:val="00E63891"/>
    <w:rsid w:val="00E63C49"/>
    <w:rsid w:val="00E700C9"/>
    <w:rsid w:val="00E82089"/>
    <w:rsid w:val="00E82382"/>
    <w:rsid w:val="00E865B8"/>
    <w:rsid w:val="00E86F36"/>
    <w:rsid w:val="00E92323"/>
    <w:rsid w:val="00E9336E"/>
    <w:rsid w:val="00E95991"/>
    <w:rsid w:val="00E96443"/>
    <w:rsid w:val="00EB24B6"/>
    <w:rsid w:val="00EC5409"/>
    <w:rsid w:val="00EC69B0"/>
    <w:rsid w:val="00EC753A"/>
    <w:rsid w:val="00ED182C"/>
    <w:rsid w:val="00EE182F"/>
    <w:rsid w:val="00EF44B9"/>
    <w:rsid w:val="00EF70BE"/>
    <w:rsid w:val="00F02197"/>
    <w:rsid w:val="00F07910"/>
    <w:rsid w:val="00F1218A"/>
    <w:rsid w:val="00F33F1F"/>
    <w:rsid w:val="00F454F6"/>
    <w:rsid w:val="00F545D7"/>
    <w:rsid w:val="00F70780"/>
    <w:rsid w:val="00F72525"/>
    <w:rsid w:val="00F821D2"/>
    <w:rsid w:val="00F828FD"/>
    <w:rsid w:val="00F834D8"/>
    <w:rsid w:val="00F94A75"/>
    <w:rsid w:val="00F96153"/>
    <w:rsid w:val="00FB2F37"/>
    <w:rsid w:val="00FC1062"/>
    <w:rsid w:val="00FD35B8"/>
    <w:rsid w:val="00FD525F"/>
    <w:rsid w:val="00FE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4256A76"/>
  <w15:docId w15:val="{A1E18BFD-8364-4C9B-BA5D-4E83EE2A6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70A6"/>
    <w:pPr>
      <w:suppressAutoHyphens/>
    </w:pPr>
  </w:style>
  <w:style w:type="paragraph" w:styleId="Titre1">
    <w:name w:val="heading 1"/>
    <w:basedOn w:val="Titre20"/>
    <w:next w:val="Corpsdetexte"/>
    <w:qFormat/>
    <w:rsid w:val="007D70A6"/>
    <w:pPr>
      <w:numPr>
        <w:numId w:val="1"/>
      </w:numPr>
      <w:pBdr>
        <w:top w:val="single" w:sz="1" w:space="7" w:color="000000" w:shadow="1"/>
        <w:left w:val="single" w:sz="1" w:space="7" w:color="000000" w:shadow="1"/>
        <w:bottom w:val="single" w:sz="1" w:space="7" w:color="000000" w:shadow="1"/>
        <w:right w:val="single" w:sz="1" w:space="7" w:color="000000" w:shadow="1"/>
      </w:pBdr>
      <w:spacing w:before="0" w:after="0" w:line="264" w:lineRule="auto"/>
      <w:jc w:val="both"/>
      <w:outlineLvl w:val="0"/>
    </w:pPr>
  </w:style>
  <w:style w:type="paragraph" w:styleId="Titre2">
    <w:name w:val="heading 2"/>
    <w:basedOn w:val="Titre20"/>
    <w:next w:val="Corpsdetexte"/>
    <w:qFormat/>
    <w:rsid w:val="007D70A6"/>
    <w:pPr>
      <w:numPr>
        <w:ilvl w:val="1"/>
        <w:numId w:val="1"/>
      </w:numPr>
      <w:outlineLvl w:val="1"/>
    </w:pPr>
  </w:style>
  <w:style w:type="paragraph" w:styleId="Titre3">
    <w:name w:val="heading 3"/>
    <w:basedOn w:val="Titre20"/>
    <w:next w:val="Corpsdetexte"/>
    <w:qFormat/>
    <w:rsid w:val="007D70A6"/>
    <w:pPr>
      <w:numPr>
        <w:ilvl w:val="2"/>
        <w:numId w:val="1"/>
      </w:numPr>
      <w:outlineLvl w:val="2"/>
    </w:p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C760D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C760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4C760D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4C760D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4C760D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4C760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rsid w:val="007D70A6"/>
  </w:style>
  <w:style w:type="character" w:customStyle="1" w:styleId="WW8Num3z0">
    <w:name w:val="WW8Num3z0"/>
    <w:rsid w:val="007D70A6"/>
  </w:style>
  <w:style w:type="character" w:customStyle="1" w:styleId="WW8Num4z0">
    <w:name w:val="WW8Num4z0"/>
    <w:rsid w:val="007D70A6"/>
    <w:rPr>
      <w:rFonts w:ascii="Wingdings" w:hAnsi="Wingdings" w:cs="OpenSymbol"/>
    </w:rPr>
  </w:style>
  <w:style w:type="character" w:customStyle="1" w:styleId="WW8Num5z0">
    <w:name w:val="WW8Num5z0"/>
    <w:rsid w:val="007D70A6"/>
    <w:rPr>
      <w:rFonts w:ascii="Wingdings" w:hAnsi="Wingdings" w:cs="OpenSymbol"/>
    </w:rPr>
  </w:style>
  <w:style w:type="character" w:customStyle="1" w:styleId="WW8Num6z0">
    <w:name w:val="WW8Num6z0"/>
    <w:rsid w:val="007D70A6"/>
    <w:rPr>
      <w:rFonts w:ascii="Wingdings" w:hAnsi="Wingdings" w:cs="OpenSymbol"/>
    </w:rPr>
  </w:style>
  <w:style w:type="character" w:customStyle="1" w:styleId="WW8Num7z0">
    <w:name w:val="WW8Num7z0"/>
    <w:rsid w:val="007D70A6"/>
  </w:style>
  <w:style w:type="character" w:customStyle="1" w:styleId="Absatz-Standardschriftart">
    <w:name w:val="Absatz-Standardschriftart"/>
    <w:rsid w:val="007D70A6"/>
  </w:style>
  <w:style w:type="character" w:customStyle="1" w:styleId="WW-Absatz-Standardschriftart">
    <w:name w:val="WW-Absatz-Standardschriftart"/>
    <w:rsid w:val="007D70A6"/>
  </w:style>
  <w:style w:type="character" w:customStyle="1" w:styleId="WW-Absatz-Standardschriftart1">
    <w:name w:val="WW-Absatz-Standardschriftart1"/>
    <w:rsid w:val="007D70A6"/>
  </w:style>
  <w:style w:type="character" w:customStyle="1" w:styleId="WW-Absatz-Standardschriftart11">
    <w:name w:val="WW-Absatz-Standardschriftart11"/>
    <w:rsid w:val="007D70A6"/>
  </w:style>
  <w:style w:type="character" w:customStyle="1" w:styleId="WW-Absatz-Standardschriftart111">
    <w:name w:val="WW-Absatz-Standardschriftart111"/>
    <w:rsid w:val="007D70A6"/>
  </w:style>
  <w:style w:type="character" w:customStyle="1" w:styleId="WW-Absatz-Standardschriftart1111">
    <w:name w:val="WW-Absatz-Standardschriftart1111"/>
    <w:rsid w:val="007D70A6"/>
  </w:style>
  <w:style w:type="character" w:customStyle="1" w:styleId="WW8Num3z1">
    <w:name w:val="WW8Num3z1"/>
    <w:rsid w:val="007D70A6"/>
    <w:rPr>
      <w:rFonts w:ascii="Courier New" w:hAnsi="Courier New" w:cs="Courier New"/>
    </w:rPr>
  </w:style>
  <w:style w:type="character" w:customStyle="1" w:styleId="WW8Num3z2">
    <w:name w:val="WW8Num3z2"/>
    <w:rsid w:val="007D70A6"/>
    <w:rPr>
      <w:rFonts w:ascii="Wingdings" w:hAnsi="Wingdings" w:cs="Wingdings"/>
    </w:rPr>
  </w:style>
  <w:style w:type="character" w:customStyle="1" w:styleId="WW8Num3z3">
    <w:name w:val="WW8Num3z3"/>
    <w:rsid w:val="007D70A6"/>
    <w:rPr>
      <w:rFonts w:ascii="Symbol" w:hAnsi="Symbol" w:cs="Symbol"/>
    </w:rPr>
  </w:style>
  <w:style w:type="character" w:customStyle="1" w:styleId="Policepardfaut2">
    <w:name w:val="Police par défaut2"/>
    <w:rsid w:val="007D70A6"/>
  </w:style>
  <w:style w:type="character" w:customStyle="1" w:styleId="WW-Absatz-Standardschriftart11111">
    <w:name w:val="WW-Absatz-Standardschriftart11111"/>
    <w:rsid w:val="007D70A6"/>
  </w:style>
  <w:style w:type="character" w:customStyle="1" w:styleId="WW-Absatz-Standardschriftart111111">
    <w:name w:val="WW-Absatz-Standardschriftart111111"/>
    <w:rsid w:val="007D70A6"/>
  </w:style>
  <w:style w:type="character" w:customStyle="1" w:styleId="WW-Absatz-Standardschriftart1111111">
    <w:name w:val="WW-Absatz-Standardschriftart1111111"/>
    <w:rsid w:val="007D70A6"/>
  </w:style>
  <w:style w:type="character" w:customStyle="1" w:styleId="WW-Absatz-Standardschriftart11111111">
    <w:name w:val="WW-Absatz-Standardschriftart11111111"/>
    <w:rsid w:val="007D70A6"/>
  </w:style>
  <w:style w:type="character" w:customStyle="1" w:styleId="WW8Num1z0">
    <w:name w:val="WW8Num1z0"/>
    <w:rsid w:val="007D70A6"/>
  </w:style>
  <w:style w:type="character" w:customStyle="1" w:styleId="WW-Absatz-Standardschriftart111111111">
    <w:name w:val="WW-Absatz-Standardschriftart111111111"/>
    <w:rsid w:val="007D70A6"/>
  </w:style>
  <w:style w:type="character" w:customStyle="1" w:styleId="Policepardfaut1">
    <w:name w:val="Police par défaut1"/>
    <w:rsid w:val="007D70A6"/>
  </w:style>
  <w:style w:type="character" w:customStyle="1" w:styleId="Policepardfaut3">
    <w:name w:val="Police par défaut3"/>
    <w:rsid w:val="007D70A6"/>
  </w:style>
  <w:style w:type="character" w:customStyle="1" w:styleId="FooterChar">
    <w:name w:val="Footer Char"/>
    <w:basedOn w:val="Policepardfaut3"/>
    <w:rsid w:val="007D70A6"/>
  </w:style>
  <w:style w:type="character" w:styleId="Numrodepage">
    <w:name w:val="page number"/>
    <w:rsid w:val="007D70A6"/>
    <w:rPr>
      <w:rFonts w:cs="Times New Roman"/>
    </w:rPr>
  </w:style>
  <w:style w:type="character" w:customStyle="1" w:styleId="Puces">
    <w:name w:val="Puces"/>
    <w:rsid w:val="007D70A6"/>
  </w:style>
  <w:style w:type="paragraph" w:customStyle="1" w:styleId="Titre30">
    <w:name w:val="Titre3"/>
    <w:basedOn w:val="Normal"/>
    <w:next w:val="Corpsdetexte"/>
    <w:rsid w:val="007D70A6"/>
    <w:pPr>
      <w:keepNext/>
      <w:spacing w:before="240" w:after="120"/>
    </w:pPr>
  </w:style>
  <w:style w:type="paragraph" w:styleId="Corpsdetexte">
    <w:name w:val="Body Text"/>
    <w:basedOn w:val="Normal"/>
    <w:rsid w:val="007D70A6"/>
    <w:pPr>
      <w:spacing w:after="120"/>
    </w:pPr>
  </w:style>
  <w:style w:type="paragraph" w:styleId="Liste">
    <w:name w:val="List"/>
    <w:basedOn w:val="Corpsdetexte"/>
    <w:rsid w:val="007D70A6"/>
    <w:rPr>
      <w:rFonts w:cs="Mangal"/>
    </w:rPr>
  </w:style>
  <w:style w:type="paragraph" w:customStyle="1" w:styleId="Lgende3">
    <w:name w:val="Légende3"/>
    <w:basedOn w:val="Normal"/>
    <w:rsid w:val="007D70A6"/>
    <w:pPr>
      <w:suppressLineNumbers/>
      <w:spacing w:before="120" w:after="120"/>
    </w:pPr>
  </w:style>
  <w:style w:type="paragraph" w:customStyle="1" w:styleId="Index">
    <w:name w:val="Index"/>
    <w:basedOn w:val="Normal"/>
    <w:rsid w:val="007D70A6"/>
    <w:pPr>
      <w:suppressLineNumbers/>
    </w:pPr>
    <w:rPr>
      <w:rFonts w:cs="Mangal"/>
    </w:rPr>
  </w:style>
  <w:style w:type="paragraph" w:customStyle="1" w:styleId="Titre20">
    <w:name w:val="Titre2"/>
    <w:basedOn w:val="Normal"/>
    <w:next w:val="Corpsdetexte"/>
    <w:rsid w:val="007D70A6"/>
    <w:pPr>
      <w:keepNext/>
      <w:spacing w:before="240" w:after="120"/>
    </w:pPr>
  </w:style>
  <w:style w:type="paragraph" w:customStyle="1" w:styleId="Lgende2">
    <w:name w:val="Légende2"/>
    <w:basedOn w:val="Normal"/>
    <w:rsid w:val="007D70A6"/>
    <w:pPr>
      <w:suppressLineNumbers/>
      <w:spacing w:before="120" w:after="120"/>
    </w:pPr>
  </w:style>
  <w:style w:type="paragraph" w:customStyle="1" w:styleId="Titre10">
    <w:name w:val="Titre1"/>
    <w:basedOn w:val="Normal"/>
    <w:next w:val="Corpsdetexte"/>
    <w:rsid w:val="007D70A6"/>
    <w:pPr>
      <w:keepNext/>
      <w:spacing w:before="240" w:after="120"/>
    </w:pPr>
  </w:style>
  <w:style w:type="paragraph" w:customStyle="1" w:styleId="Lgende1">
    <w:name w:val="Légende1"/>
    <w:basedOn w:val="Normal"/>
    <w:rsid w:val="007D70A6"/>
    <w:pPr>
      <w:suppressLineNumbers/>
      <w:spacing w:before="120" w:after="120"/>
    </w:pPr>
  </w:style>
  <w:style w:type="paragraph" w:customStyle="1" w:styleId="Paragraphedeliste1">
    <w:name w:val="Paragraphe de liste1"/>
    <w:basedOn w:val="Normal"/>
    <w:rsid w:val="007D70A6"/>
    <w:pPr>
      <w:ind w:left="720"/>
    </w:pPr>
  </w:style>
  <w:style w:type="paragraph" w:styleId="Pieddepage">
    <w:name w:val="footer"/>
    <w:basedOn w:val="Normal"/>
    <w:link w:val="PieddepageCar"/>
    <w:uiPriority w:val="99"/>
    <w:rsid w:val="007D70A6"/>
    <w:pPr>
      <w:tabs>
        <w:tab w:val="center" w:pos="4320"/>
        <w:tab w:val="right" w:pos="8640"/>
      </w:tabs>
    </w:pPr>
  </w:style>
  <w:style w:type="paragraph" w:customStyle="1" w:styleId="Contenuducadre">
    <w:name w:val="Contenu du cadre"/>
    <w:basedOn w:val="Corpsdetexte"/>
    <w:rsid w:val="007D70A6"/>
  </w:style>
  <w:style w:type="paragraph" w:customStyle="1" w:styleId="Contenudetableau">
    <w:name w:val="Contenu de tableau"/>
    <w:basedOn w:val="Normal"/>
    <w:rsid w:val="007D70A6"/>
    <w:pPr>
      <w:suppressLineNumbers/>
    </w:pPr>
  </w:style>
  <w:style w:type="paragraph" w:customStyle="1" w:styleId="Titredetableau">
    <w:name w:val="Titre de tableau"/>
    <w:basedOn w:val="Contenudetableau"/>
    <w:rsid w:val="007D70A6"/>
    <w:pPr>
      <w:jc w:val="center"/>
    </w:pPr>
    <w:rPr>
      <w:b/>
      <w:bCs/>
    </w:rPr>
  </w:style>
  <w:style w:type="paragraph" w:styleId="En-tte">
    <w:name w:val="header"/>
    <w:basedOn w:val="Normal"/>
    <w:link w:val="En-tteCar"/>
    <w:uiPriority w:val="99"/>
    <w:rsid w:val="007D70A6"/>
    <w:pPr>
      <w:suppressLineNumbers/>
      <w:tabs>
        <w:tab w:val="center" w:pos="4986"/>
        <w:tab w:val="right" w:pos="9972"/>
      </w:tabs>
    </w:pPr>
  </w:style>
  <w:style w:type="table" w:styleId="Grilledutableau">
    <w:name w:val="Table Grid"/>
    <w:basedOn w:val="TableauNormal"/>
    <w:uiPriority w:val="59"/>
    <w:rsid w:val="00523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4C760D"/>
    <w:pPr>
      <w:suppressAutoHyphens/>
    </w:pPr>
  </w:style>
  <w:style w:type="character" w:customStyle="1" w:styleId="Titre4Car">
    <w:name w:val="Titre 4 Car"/>
    <w:basedOn w:val="Policepardfaut"/>
    <w:link w:val="Titre4"/>
    <w:uiPriority w:val="9"/>
    <w:rsid w:val="004C760D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rsid w:val="004C760D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rsid w:val="004C760D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sid w:val="004C760D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rsid w:val="004C760D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rsid w:val="004C760D"/>
    <w:rPr>
      <w:rFonts w:asciiTheme="majorHAnsi" w:eastAsiaTheme="majorEastAsia" w:hAnsiTheme="majorHAnsi" w:cstheme="majorBidi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C760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4C760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542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5426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C1062"/>
    <w:pPr>
      <w:suppressAutoHyphens w:val="0"/>
      <w:ind w:left="708"/>
    </w:pPr>
    <w:rPr>
      <w:sz w:val="24"/>
      <w:szCs w:val="24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7C341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C3418"/>
  </w:style>
  <w:style w:type="character" w:customStyle="1" w:styleId="CommentaireCar">
    <w:name w:val="Commentaire Car"/>
    <w:basedOn w:val="Policepardfaut"/>
    <w:link w:val="Commentaire"/>
    <w:uiPriority w:val="99"/>
    <w:semiHidden/>
    <w:rsid w:val="007C3418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C341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C3418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FB2F37"/>
  </w:style>
  <w:style w:type="character" w:customStyle="1" w:styleId="En-tteCar">
    <w:name w:val="En-tête Car"/>
    <w:basedOn w:val="Policepardfaut"/>
    <w:link w:val="En-tte"/>
    <w:uiPriority w:val="99"/>
    <w:rsid w:val="00DE5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xhere.com/pt/photo/1163051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DCD93-0E19-40D0-93BB-50ED30630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758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Pierre-Luc Boulet</dc:creator>
  <cp:lastModifiedBy>Isabelle Philibert</cp:lastModifiedBy>
  <cp:revision>34</cp:revision>
  <cp:lastPrinted>2020-05-15T20:16:00Z</cp:lastPrinted>
  <dcterms:created xsi:type="dcterms:W3CDTF">2023-12-14T20:11:00Z</dcterms:created>
  <dcterms:modified xsi:type="dcterms:W3CDTF">2023-12-14T21:09:00Z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nInPublishingView">
    <vt:lpwstr>0</vt:lpwstr>
  </property>
  <property fmtid="{D5CDD505-2E9C-101B-9397-08002B2CF9AE}" pid="3" name="PublishingViewTables">
    <vt:lpwstr>0</vt:lpwstr>
  </property>
</Properties>
</file>